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827" w:rsidRPr="00847475" w:rsidRDefault="00785827" w:rsidP="00785827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47475">
        <w:rPr>
          <w:rFonts w:ascii="Times New Roman" w:eastAsia="Times New Roman" w:hAnsi="Times New Roman" w:cs="Times New Roman"/>
          <w:b/>
          <w:bCs/>
          <w:sz w:val="20"/>
          <w:szCs w:val="20"/>
        </w:rPr>
        <w:t>МИНИСТЕРСТВО ЗДРАВООХРАНЕНИЯ СВЕРДЛОВСКОЙ ОБЛАСТИ</w:t>
      </w:r>
    </w:p>
    <w:p w:rsidR="00785827" w:rsidRPr="00847475" w:rsidRDefault="00785827" w:rsidP="00785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47475">
        <w:rPr>
          <w:rFonts w:ascii="Times New Roman" w:eastAsia="Times New Roman" w:hAnsi="Times New Roman" w:cs="Times New Roman"/>
          <w:b/>
          <w:bCs/>
          <w:sz w:val="20"/>
          <w:szCs w:val="20"/>
        </w:rPr>
        <w:t>ГОСУДАРСТВЕННОЕ БЮДЖЕТНОЕ ПРОФЕССИОНАЛЬНОЕ ОБРАЗОВАТЕЛЬНОЕ УЧРЕЖДЕНИЕ</w:t>
      </w:r>
    </w:p>
    <w:p w:rsidR="00785827" w:rsidRPr="00225907" w:rsidRDefault="0B8C51C5" w:rsidP="0B8C5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B8C51C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«СВЕРДЛОВСКИЙ ОБЛАСТНОЙ МЕДИЦИНСКИЙ КОЛЛЕДЖ</w:t>
      </w:r>
    </w:p>
    <w:p w:rsidR="00785827" w:rsidRPr="00225907" w:rsidRDefault="0B8C51C5" w:rsidP="0B8C5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B8C51C5">
        <w:rPr>
          <w:rFonts w:ascii="Times New Roman" w:eastAsia="Times New Roman" w:hAnsi="Times New Roman"/>
          <w:b/>
          <w:bCs/>
          <w:sz w:val="24"/>
          <w:szCs w:val="24"/>
        </w:rPr>
        <w:t>(ГБПОУ «СОМК»)</w:t>
      </w: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Pr="00970769" w:rsidRDefault="00785827" w:rsidP="005E63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769">
        <w:rPr>
          <w:rFonts w:ascii="Times New Roman" w:eastAsia="Times New Roman" w:hAnsi="Times New Roman" w:cs="Times New Roman"/>
          <w:b/>
          <w:sz w:val="24"/>
          <w:szCs w:val="24"/>
        </w:rPr>
        <w:t>МЕТОДИЧЕСКОЕ ПОСОБИЕ</w:t>
      </w:r>
    </w:p>
    <w:p w:rsidR="00785827" w:rsidRPr="00970769" w:rsidRDefault="00785827" w:rsidP="00785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769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ВНЕАУДИТОРНОЙ </w:t>
      </w:r>
    </w:p>
    <w:p w:rsidR="00785827" w:rsidRPr="00970769" w:rsidRDefault="00785827" w:rsidP="00785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769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САМОСТОЯТЕЛЬНОЙ РАБОТЫ</w:t>
      </w:r>
    </w:p>
    <w:p w:rsidR="00785827" w:rsidRPr="00E94768" w:rsidRDefault="00785827" w:rsidP="0B8C51C5">
      <w:pPr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A1B82" w:rsidRDefault="0B8C51C5" w:rsidP="0B8C51C5">
      <w:pPr>
        <w:spacing w:after="0" w:line="10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B8C51C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Контролирующий блок</w:t>
      </w:r>
    </w:p>
    <w:p w:rsidR="009A1B82" w:rsidRDefault="0B8C51C5" w:rsidP="0B8C51C5">
      <w:pPr>
        <w:spacing w:after="0" w:line="10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B8C51C5">
        <w:rPr>
          <w:rFonts w:ascii="Times New Roman" w:hAnsi="Times New Roman" w:cs="Times New Roman"/>
          <w:sz w:val="24"/>
          <w:szCs w:val="24"/>
          <w:lang w:eastAsia="ar-SA"/>
        </w:rPr>
        <w:t>(задания в тестовой форме)</w:t>
      </w:r>
    </w:p>
    <w:p w:rsidR="009A1B82" w:rsidRDefault="0B8C51C5" w:rsidP="0B8C51C5">
      <w:pPr>
        <w:spacing w:after="0" w:line="10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B8C51C5">
        <w:rPr>
          <w:rFonts w:ascii="Times New Roman" w:hAnsi="Times New Roman"/>
          <w:b/>
          <w:bCs/>
          <w:sz w:val="32"/>
          <w:szCs w:val="32"/>
        </w:rPr>
        <w:t>по дисциплинам</w:t>
      </w:r>
    </w:p>
    <w:p w:rsidR="005E6312" w:rsidRPr="005E6312" w:rsidRDefault="005E6312" w:rsidP="005E6312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  <w:r w:rsidRPr="005E6312">
        <w:rPr>
          <w:rFonts w:ascii="Times New Roman CYR" w:eastAsia="Calibri" w:hAnsi="Times New Roman CYR" w:cs="Times New Roman CYR"/>
          <w:b/>
          <w:bCs/>
          <w:sz w:val="32"/>
          <w:szCs w:val="32"/>
        </w:rPr>
        <w:t>ОП.01. Анатомия и физиология человека</w:t>
      </w:r>
    </w:p>
    <w:p w:rsidR="009A1B82" w:rsidRDefault="005E6312" w:rsidP="005E6312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  <w:r w:rsidRPr="005E6312">
        <w:rPr>
          <w:rFonts w:ascii="Times New Roman CYR" w:eastAsia="Calibri" w:hAnsi="Times New Roman CYR" w:cs="Times New Roman CYR"/>
          <w:b/>
          <w:bCs/>
          <w:sz w:val="32"/>
          <w:szCs w:val="32"/>
        </w:rPr>
        <w:t>с курсом биомеханики зубочелюстной системы</w:t>
      </w: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B8C51C5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  <w:r w:rsidRPr="0B8C51C5">
        <w:rPr>
          <w:rFonts w:ascii="Times New Roman" w:hAnsi="Times New Roman" w:cs="Times New Roman"/>
          <w:sz w:val="24"/>
          <w:szCs w:val="24"/>
        </w:rPr>
        <w:t>Специальност</w:t>
      </w:r>
      <w:r w:rsidR="005E6312">
        <w:rPr>
          <w:rFonts w:ascii="Times New Roman" w:hAnsi="Times New Roman" w:cs="Times New Roman"/>
          <w:sz w:val="24"/>
          <w:szCs w:val="24"/>
        </w:rPr>
        <w:t>ь</w:t>
      </w:r>
      <w:r w:rsidRPr="0B8C51C5">
        <w:rPr>
          <w:rFonts w:ascii="Times New Roman" w:hAnsi="Times New Roman" w:cs="Times New Roman"/>
          <w:sz w:val="24"/>
          <w:szCs w:val="24"/>
        </w:rPr>
        <w:t>:</w:t>
      </w:r>
    </w:p>
    <w:p w:rsidR="005E6312" w:rsidRPr="005E6312" w:rsidRDefault="005E6312" w:rsidP="005E6312">
      <w:pPr>
        <w:tabs>
          <w:tab w:val="left" w:pos="44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6312">
        <w:rPr>
          <w:rFonts w:ascii="Times New Roman" w:hAnsi="Times New Roman" w:cs="Times New Roman"/>
          <w:sz w:val="24"/>
          <w:szCs w:val="24"/>
        </w:rPr>
        <w:t>31.02.05 Стоматология ортопедическая</w:t>
      </w:r>
    </w:p>
    <w:p w:rsidR="009A1B82" w:rsidRDefault="009A1B82" w:rsidP="00785827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A1B82" w:rsidRPr="00937A8A" w:rsidRDefault="009A1B82" w:rsidP="007858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5827" w:rsidRPr="00CF581D" w:rsidRDefault="00785827" w:rsidP="00785827">
      <w:pPr>
        <w:jc w:val="center"/>
        <w:rPr>
          <w:i/>
          <w:color w:val="000000"/>
          <w:lang w:eastAsia="ar-SA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B8C51C5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85827" w:rsidRPr="00AF481B" w:rsidRDefault="0B8C51C5" w:rsidP="0B8C51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B8C51C5">
        <w:rPr>
          <w:rFonts w:ascii="Times New Roman" w:hAnsi="Times New Roman"/>
          <w:sz w:val="24"/>
          <w:szCs w:val="24"/>
        </w:rPr>
        <w:t xml:space="preserve"> Екатеринбург 2020г.</w:t>
      </w: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1B82" w:rsidRDefault="009A1B82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1B82" w:rsidRDefault="009A1B82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Pr="00604ED2" w:rsidRDefault="00785827" w:rsidP="00785827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lastRenderedPageBreak/>
        <w:t>Рассмотрено и одобрено</w:t>
      </w:r>
    </w:p>
    <w:p w:rsidR="00785827" w:rsidRPr="00604ED2" w:rsidRDefault="00785827" w:rsidP="0078582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>на заседании кафедры</w:t>
      </w:r>
    </w:p>
    <w:p w:rsidR="00785827" w:rsidRPr="00604ED2" w:rsidRDefault="00785827" w:rsidP="0078582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>медико-биологических дисциплин</w:t>
      </w:r>
    </w:p>
    <w:p w:rsidR="005E22EB" w:rsidRPr="00604ED2" w:rsidRDefault="009A1B82" w:rsidP="005E22E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протокол № </w:t>
      </w:r>
      <w:r w:rsidR="005E22EB">
        <w:rPr>
          <w:rFonts w:ascii="Times New Roman" w:hAnsi="Times New Roman"/>
          <w:color w:val="000000"/>
          <w:sz w:val="28"/>
          <w:szCs w:val="28"/>
        </w:rPr>
        <w:t>8</w:t>
      </w:r>
    </w:p>
    <w:p w:rsidR="00785827" w:rsidRPr="00604ED2" w:rsidRDefault="005E22EB" w:rsidP="005E22E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 « 18 »  марта 2020</w:t>
      </w:r>
      <w:r w:rsidRPr="00604ED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85827" w:rsidRPr="00604ED2">
        <w:rPr>
          <w:rFonts w:ascii="Times New Roman" w:hAnsi="Times New Roman"/>
          <w:color w:val="000000"/>
          <w:sz w:val="28"/>
          <w:szCs w:val="28"/>
        </w:rPr>
        <w:t>г.</w:t>
      </w:r>
    </w:p>
    <w:p w:rsidR="00785827" w:rsidRPr="00604ED2" w:rsidRDefault="00785827" w:rsidP="0078582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 xml:space="preserve">заведующий кафедрой </w:t>
      </w:r>
    </w:p>
    <w:p w:rsidR="00785827" w:rsidRPr="00604ED2" w:rsidRDefault="00785827" w:rsidP="0078582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575" cy="38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ED2">
        <w:rPr>
          <w:rFonts w:ascii="Times New Roman" w:hAnsi="Times New Roman"/>
          <w:color w:val="000000"/>
          <w:sz w:val="28"/>
          <w:szCs w:val="28"/>
        </w:rPr>
        <w:t>Г.А. Никитина</w:t>
      </w:r>
    </w:p>
    <w:p w:rsidR="00785827" w:rsidRDefault="00785827" w:rsidP="0078582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Pr="00075917" w:rsidRDefault="00785827" w:rsidP="007858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  <w:r w:rsidRPr="00075917">
        <w:rPr>
          <w:rFonts w:ascii="Times New Roman" w:hAnsi="Times New Roman"/>
          <w:sz w:val="28"/>
          <w:szCs w:val="28"/>
        </w:rPr>
        <w:t xml:space="preserve">Разработчики: </w:t>
      </w:r>
    </w:p>
    <w:p w:rsidR="00785827" w:rsidRDefault="005E6312" w:rsidP="006143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В.А.Помазкина</w:t>
      </w:r>
      <w:r w:rsidR="00B1530F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F464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1530F" w:rsidRPr="00162923">
        <w:rPr>
          <w:rFonts w:ascii="Times New Roman" w:hAnsi="Times New Roman"/>
          <w:sz w:val="28"/>
          <w:szCs w:val="28"/>
        </w:rPr>
        <w:t>преподаватель</w:t>
      </w:r>
      <w:r w:rsidR="0061432E" w:rsidRPr="00162923">
        <w:rPr>
          <w:rFonts w:ascii="Times New Roman" w:hAnsi="Times New Roman"/>
          <w:sz w:val="28"/>
          <w:szCs w:val="28"/>
        </w:rPr>
        <w:t xml:space="preserve"> </w:t>
      </w:r>
      <w:r w:rsidR="0061432E" w:rsidRPr="00162923">
        <w:rPr>
          <w:rFonts w:ascii="Times New Roman" w:hAnsi="Times New Roman"/>
          <w:bCs/>
          <w:sz w:val="28"/>
          <w:szCs w:val="28"/>
        </w:rPr>
        <w:t xml:space="preserve">ГБПОУ </w:t>
      </w:r>
      <w:r w:rsidR="0061432E" w:rsidRPr="00162923">
        <w:rPr>
          <w:rFonts w:ascii="Times New Roman" w:hAnsi="Times New Roman"/>
          <w:sz w:val="28"/>
          <w:szCs w:val="28"/>
        </w:rPr>
        <w:t>«Свердловский областной медицинский колледж»</w:t>
      </w:r>
      <w:r w:rsidR="005A707C">
        <w:rPr>
          <w:rFonts w:ascii="Times New Roman" w:hAnsi="Times New Roman"/>
          <w:sz w:val="28"/>
          <w:szCs w:val="28"/>
        </w:rPr>
        <w:t>;</w:t>
      </w:r>
    </w:p>
    <w:p w:rsidR="005A707C" w:rsidRDefault="005A707C" w:rsidP="006143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М.Ю. Казанцева, </w:t>
      </w:r>
      <w:r w:rsidRPr="00162923">
        <w:rPr>
          <w:rFonts w:ascii="Times New Roman" w:hAnsi="Times New Roman"/>
          <w:sz w:val="28"/>
          <w:szCs w:val="28"/>
        </w:rPr>
        <w:t xml:space="preserve">преподаватель </w:t>
      </w:r>
      <w:r w:rsidR="00BB3B9D">
        <w:rPr>
          <w:rFonts w:ascii="Times New Roman" w:hAnsi="Times New Roman"/>
          <w:sz w:val="28"/>
          <w:szCs w:val="28"/>
        </w:rPr>
        <w:t xml:space="preserve">Нижнетагильского филиала </w:t>
      </w:r>
      <w:r w:rsidRPr="00162923">
        <w:rPr>
          <w:rFonts w:ascii="Times New Roman" w:hAnsi="Times New Roman"/>
          <w:bCs/>
          <w:sz w:val="28"/>
          <w:szCs w:val="28"/>
        </w:rPr>
        <w:t xml:space="preserve">ГБПОУ </w:t>
      </w:r>
      <w:r w:rsidRPr="00162923">
        <w:rPr>
          <w:rFonts w:ascii="Times New Roman" w:hAnsi="Times New Roman"/>
          <w:sz w:val="28"/>
          <w:szCs w:val="28"/>
        </w:rPr>
        <w:t>«Свердловский областной медицинский колледж»</w:t>
      </w: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5CAF" w:rsidRDefault="00285CAF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5CAF" w:rsidRDefault="00285CAF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5CAF" w:rsidRDefault="00285CAF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B1331" w:rsidRDefault="007B1331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B1331" w:rsidRDefault="007B1331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E6312" w:rsidRDefault="005E6312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Pr="00E923C5" w:rsidRDefault="00606581" w:rsidP="005A707C">
      <w:pPr>
        <w:snapToGri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285CA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СОДЕРЖАНИЕ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2"/>
        <w:gridCol w:w="7655"/>
        <w:gridCol w:w="1128"/>
      </w:tblGrid>
      <w:tr w:rsidR="00606581" w:rsidTr="00606581">
        <w:tc>
          <w:tcPr>
            <w:tcW w:w="562" w:type="dxa"/>
          </w:tcPr>
          <w:p w:rsidR="00606581" w:rsidRPr="000D0F81" w:rsidRDefault="001C018A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7655" w:type="dxa"/>
          </w:tcPr>
          <w:p w:rsidR="00606581" w:rsidRPr="000D0F81" w:rsidRDefault="001C018A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Тема</w:t>
            </w:r>
          </w:p>
        </w:tc>
        <w:tc>
          <w:tcPr>
            <w:tcW w:w="1128" w:type="dxa"/>
          </w:tcPr>
          <w:p w:rsidR="00606581" w:rsidRPr="000D0F81" w:rsidRDefault="001C018A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Стр.</w:t>
            </w:r>
          </w:p>
        </w:tc>
      </w:tr>
      <w:tr w:rsidR="00606581" w:rsidTr="00606581">
        <w:tc>
          <w:tcPr>
            <w:tcW w:w="562" w:type="dxa"/>
          </w:tcPr>
          <w:p w:rsidR="00606581" w:rsidRPr="000D0F81" w:rsidRDefault="00285CAF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7655" w:type="dxa"/>
          </w:tcPr>
          <w:p w:rsidR="00606581" w:rsidRPr="000D0F81" w:rsidRDefault="00285CAF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128" w:type="dxa"/>
          </w:tcPr>
          <w:p w:rsidR="00606581" w:rsidRPr="00581E61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606581" w:rsidTr="00606581">
        <w:tc>
          <w:tcPr>
            <w:tcW w:w="562" w:type="dxa"/>
          </w:tcPr>
          <w:p w:rsidR="00606581" w:rsidRPr="000D0F81" w:rsidRDefault="00285CAF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7655" w:type="dxa"/>
          </w:tcPr>
          <w:p w:rsidR="00606581" w:rsidRPr="000D0F81" w:rsidRDefault="00DC6820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ПОЯСНИТЕЛЬНАЯ ЗАПИСКА</w:t>
            </w:r>
          </w:p>
        </w:tc>
        <w:tc>
          <w:tcPr>
            <w:tcW w:w="1128" w:type="dxa"/>
          </w:tcPr>
          <w:p w:rsidR="00606581" w:rsidRPr="00581E61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1. Анатомия и физиология как науки.</w:t>
            </w:r>
          </w:p>
          <w:p w:rsidR="00C6621A" w:rsidRPr="002C04DC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1.1. Введение в анатомию и физиологию человека. Человек как предмет изучения  анатомии и физиологии</w:t>
            </w:r>
          </w:p>
        </w:tc>
        <w:tc>
          <w:tcPr>
            <w:tcW w:w="1128" w:type="dxa"/>
          </w:tcPr>
          <w:p w:rsidR="00C6621A" w:rsidRPr="002C04DC" w:rsidRDefault="00F94C18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Раздел 2. Отдельные вопросы цитологии и гистологии.</w:t>
            </w:r>
          </w:p>
          <w:p w:rsidR="00C6621A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2.1. Основы цитологии.  Строение  клетки. Основы гистологии. Виды тканей.</w:t>
            </w:r>
          </w:p>
        </w:tc>
        <w:tc>
          <w:tcPr>
            <w:tcW w:w="1128" w:type="dxa"/>
          </w:tcPr>
          <w:p w:rsidR="00C6621A" w:rsidRPr="002C04DC" w:rsidRDefault="00F94C18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Раздел 3. Анатомия и физиология аппарата движения человека.</w:t>
            </w:r>
          </w:p>
          <w:p w:rsidR="00C6621A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3.1. Общие вопросы анатомии и физиологии аппарата движения. Остеология. Скелет.</w:t>
            </w:r>
          </w:p>
        </w:tc>
        <w:tc>
          <w:tcPr>
            <w:tcW w:w="1128" w:type="dxa"/>
          </w:tcPr>
          <w:p w:rsidR="00C6621A" w:rsidRPr="002C04DC" w:rsidRDefault="00581E6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F94C18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3.2. Общие вопросы анатомии и физиологии аппарата движения. Миология. Мышцы головы и шеи.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Раздел 4. Анатомия зубочелюстной системы.</w:t>
            </w:r>
          </w:p>
          <w:p w:rsidR="00C6621A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4.1. Анатомическое строение верхней и нижней челюсти и их кровоснабжение.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4.2. Иннервация верхней и нижней челюстей.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F94C18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4.3. Анатомическое и гистологическое строение зуба.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4.4.  Анатомическое строение зубов верхней и нижней челюсти.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F94C18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4.5.  Возрастные особенности строения зубов.</w:t>
            </w:r>
          </w:p>
        </w:tc>
        <w:tc>
          <w:tcPr>
            <w:tcW w:w="1128" w:type="dxa"/>
          </w:tcPr>
          <w:p w:rsidR="00C6621A" w:rsidRPr="002C04DC" w:rsidRDefault="00581E6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F94C18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4.6. Морфофункциональная характеристика полости рта.</w:t>
            </w:r>
          </w:p>
        </w:tc>
        <w:tc>
          <w:tcPr>
            <w:tcW w:w="1128" w:type="dxa"/>
          </w:tcPr>
          <w:p w:rsidR="00C6621A" w:rsidRPr="002C04DC" w:rsidRDefault="00581E6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F94C18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4.7. Слюна. Защитные функции слизистой оболочки полости рта.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5. Физиология и биомеханика зубочелюстной системы </w:t>
            </w:r>
          </w:p>
          <w:p w:rsidR="00C6621A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5.1. Функциональная анатомия зубных рядов.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5.2. Анатомическое строение височно-нижнечелюстного сустава. Движение нижней челюсти.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5.3. Артикуляция. Окклюзия. Виды окклюзии. Прикус. Виды прикуса.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Раздел 6. Общие вопросы анатомии и физиологии сердечнососудистой системы.</w:t>
            </w:r>
          </w:p>
          <w:p w:rsidR="00C6621A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6.1. Анатомия и физиология сердечнососудистой системы.</w:t>
            </w:r>
          </w:p>
        </w:tc>
        <w:tc>
          <w:tcPr>
            <w:tcW w:w="1128" w:type="dxa"/>
          </w:tcPr>
          <w:p w:rsidR="00C6621A" w:rsidRPr="002C04DC" w:rsidRDefault="00581E6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Раздел 7. Внутренняя среда организма.</w:t>
            </w:r>
          </w:p>
          <w:p w:rsidR="00C6621A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7.1. Гомеостаз. Состав, свойства и функции крови. Группы крови, резус фактор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8. Функциональная система защищающая организм от </w:t>
            </w: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воздействий внешней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внутренней среды.</w:t>
            </w:r>
          </w:p>
          <w:p w:rsidR="00C6621A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8.1. Органы иммунной системы.</w:t>
            </w:r>
          </w:p>
        </w:tc>
        <w:tc>
          <w:tcPr>
            <w:tcW w:w="1128" w:type="dxa"/>
          </w:tcPr>
          <w:p w:rsidR="00C6621A" w:rsidRPr="002C04DC" w:rsidRDefault="00F94C18" w:rsidP="00581E61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4</w:t>
            </w:r>
            <w:r w:rsidR="00581E6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9. Общие вопросы анатомии и физиологии нервной системы. </w:t>
            </w:r>
          </w:p>
          <w:p w:rsidR="00C6621A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9.1. Анатомия и физиология нервной системы.</w:t>
            </w:r>
          </w:p>
        </w:tc>
        <w:tc>
          <w:tcPr>
            <w:tcW w:w="1128" w:type="dxa"/>
          </w:tcPr>
          <w:p w:rsidR="00C6621A" w:rsidRPr="002C04DC" w:rsidRDefault="001907A4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50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Раздел 10. Сенсорные системы организма.</w:t>
            </w:r>
          </w:p>
          <w:p w:rsidR="00C6621A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10.1. Сенсорные системы организма. Виды анализаторов.</w:t>
            </w:r>
          </w:p>
        </w:tc>
        <w:tc>
          <w:tcPr>
            <w:tcW w:w="1128" w:type="dxa"/>
          </w:tcPr>
          <w:p w:rsidR="00C6621A" w:rsidRPr="002C04DC" w:rsidRDefault="001907A4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54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11. Эндокринная система организма.</w:t>
            </w:r>
          </w:p>
          <w:p w:rsidR="00C6621A" w:rsidRPr="0041369E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11.1. Железы внутренней секреции.</w:t>
            </w:r>
          </w:p>
        </w:tc>
        <w:tc>
          <w:tcPr>
            <w:tcW w:w="1128" w:type="dxa"/>
          </w:tcPr>
          <w:p w:rsidR="00C6621A" w:rsidRPr="002C04DC" w:rsidRDefault="001907A4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12. Дыхательная система организма.</w:t>
            </w:r>
          </w:p>
          <w:p w:rsidR="002C04DC" w:rsidRPr="0041369E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12.1. Анатомия и физиология дыхательной системы.</w:t>
            </w:r>
          </w:p>
        </w:tc>
        <w:tc>
          <w:tcPr>
            <w:tcW w:w="1128" w:type="dxa"/>
          </w:tcPr>
          <w:p w:rsidR="002C04DC" w:rsidRPr="002C04DC" w:rsidRDefault="001907A4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13. Пищеварительная система организма.</w:t>
            </w:r>
          </w:p>
          <w:p w:rsidR="002C04DC" w:rsidRPr="00F94C18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13.1. Анатомия и физиология  пищеварительной системы.</w:t>
            </w:r>
          </w:p>
        </w:tc>
        <w:tc>
          <w:tcPr>
            <w:tcW w:w="1128" w:type="dxa"/>
          </w:tcPr>
          <w:p w:rsidR="002C04DC" w:rsidRPr="002C04DC" w:rsidRDefault="001907A4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65</w:t>
            </w: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Раздел 14. Мочевыделительная система.</w:t>
            </w:r>
          </w:p>
          <w:p w:rsidR="002C04DC" w:rsidRPr="002C04DC" w:rsidRDefault="00F94C18" w:rsidP="00F94C18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C18">
              <w:rPr>
                <w:rFonts w:ascii="Times New Roman" w:hAnsi="Times New Roman" w:cs="Times New Roman"/>
                <w:bCs/>
                <w:sz w:val="28"/>
                <w:szCs w:val="28"/>
              </w:rPr>
              <w:t>Тема 14.1. Анатомия и физиология мочевыделительной системы человека</w:t>
            </w:r>
          </w:p>
        </w:tc>
        <w:tc>
          <w:tcPr>
            <w:tcW w:w="1128" w:type="dxa"/>
          </w:tcPr>
          <w:p w:rsidR="002C04DC" w:rsidRPr="002C04DC" w:rsidRDefault="001907A4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F94C18" w:rsidRPr="00F94C18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15. Половая система.</w:t>
            </w:r>
          </w:p>
          <w:p w:rsidR="002C04DC" w:rsidRPr="00F73CCC" w:rsidRDefault="00F94C18" w:rsidP="00F94C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15.1. Анатомия и физиология мужской и женской половой системы.</w:t>
            </w:r>
          </w:p>
        </w:tc>
        <w:tc>
          <w:tcPr>
            <w:tcW w:w="1128" w:type="dxa"/>
          </w:tcPr>
          <w:p w:rsidR="002C04DC" w:rsidRPr="002C04DC" w:rsidRDefault="00F94C18" w:rsidP="001907A4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  <w:r w:rsidR="001907A4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</w:tbl>
    <w:p w:rsidR="00F94C18" w:rsidRDefault="00F94C18" w:rsidP="002C04DC">
      <w:pPr>
        <w:snapToGrid w:val="0"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94C18" w:rsidRDefault="00F94C18">
      <w:pPr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</w:p>
    <w:p w:rsidR="00811BCD" w:rsidRDefault="00811BCD" w:rsidP="00811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F6AB8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                           ПОЯСНИТЕЛЬНАЯ ЗАПИСКА</w:t>
      </w:r>
    </w:p>
    <w:p w:rsidR="00811BCD" w:rsidRDefault="00811BCD" w:rsidP="00811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811BCD" w:rsidRDefault="00811BCD" w:rsidP="00811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811BCD" w:rsidRDefault="00811BCD" w:rsidP="005C58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526A">
        <w:rPr>
          <w:rFonts w:ascii="Times New Roman" w:hAnsi="Times New Roman" w:cs="Times New Roman"/>
          <w:b/>
          <w:bCs/>
          <w:sz w:val="28"/>
          <w:szCs w:val="28"/>
        </w:rPr>
        <w:t>УВАЖАЕМЫЕ СТУДЕНТЫ!</w:t>
      </w:r>
    </w:p>
    <w:p w:rsidR="00811BCD" w:rsidRPr="00D62C65" w:rsidRDefault="00811BCD" w:rsidP="00811BC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11BCD" w:rsidRPr="001573FC" w:rsidRDefault="00811BCD" w:rsidP="00830485">
      <w:pPr>
        <w:pStyle w:val="a9"/>
        <w:jc w:val="both"/>
        <w:rPr>
          <w:rFonts w:ascii="Times New Roman" w:hAnsi="Times New Roman"/>
          <w:sz w:val="28"/>
          <w:szCs w:val="28"/>
          <w:lang w:eastAsia="ar-SA"/>
        </w:rPr>
      </w:pPr>
      <w:r w:rsidRPr="001573FC">
        <w:rPr>
          <w:rFonts w:ascii="Times New Roman" w:hAnsi="Times New Roman"/>
          <w:bCs/>
          <w:sz w:val="28"/>
          <w:szCs w:val="28"/>
        </w:rPr>
        <w:t xml:space="preserve"> В связи с переходом на дистанционное обучение с 17.03.2020г. учебный процесс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1573FC">
        <w:rPr>
          <w:rFonts w:ascii="Times New Roman" w:hAnsi="Times New Roman"/>
          <w:sz w:val="28"/>
          <w:szCs w:val="28"/>
        </w:rPr>
        <w:t>промежуточная  аттестация</w:t>
      </w:r>
      <w:r w:rsidR="00876D5E">
        <w:rPr>
          <w:rFonts w:ascii="Times New Roman" w:hAnsi="Times New Roman"/>
          <w:sz w:val="28"/>
          <w:szCs w:val="28"/>
        </w:rPr>
        <w:t xml:space="preserve"> –</w:t>
      </w:r>
      <w:r w:rsidR="002F28EB">
        <w:rPr>
          <w:rFonts w:ascii="Times New Roman" w:hAnsi="Times New Roman"/>
          <w:sz w:val="28"/>
          <w:szCs w:val="28"/>
        </w:rPr>
        <w:t xml:space="preserve"> </w:t>
      </w:r>
      <w:r w:rsidR="00876D5E">
        <w:rPr>
          <w:rFonts w:ascii="Times New Roman" w:hAnsi="Times New Roman"/>
          <w:sz w:val="28"/>
          <w:szCs w:val="28"/>
        </w:rPr>
        <w:t xml:space="preserve">комплексный </w:t>
      </w:r>
      <w:r w:rsidRPr="001573FC">
        <w:rPr>
          <w:rFonts w:ascii="Times New Roman" w:hAnsi="Times New Roman"/>
          <w:sz w:val="28"/>
          <w:szCs w:val="28"/>
        </w:rPr>
        <w:t xml:space="preserve">экзамен  по дисциплине </w:t>
      </w:r>
      <w:r w:rsidR="00876D5E">
        <w:rPr>
          <w:rFonts w:ascii="Times New Roman" w:hAnsi="Times New Roman"/>
          <w:sz w:val="28"/>
          <w:szCs w:val="28"/>
        </w:rPr>
        <w:t xml:space="preserve">Анатомия и физиология человека </w:t>
      </w:r>
      <w:r w:rsidRPr="001573FC">
        <w:rPr>
          <w:rFonts w:ascii="Times New Roman" w:hAnsi="Times New Roman"/>
          <w:sz w:val="28"/>
          <w:szCs w:val="28"/>
        </w:rPr>
        <w:t xml:space="preserve">будет проходить в  </w:t>
      </w:r>
      <w:r w:rsidR="00876D5E">
        <w:rPr>
          <w:rFonts w:ascii="Times New Roman" w:hAnsi="Times New Roman"/>
          <w:sz w:val="28"/>
          <w:szCs w:val="28"/>
        </w:rPr>
        <w:t xml:space="preserve">виде </w:t>
      </w:r>
      <w:r w:rsidRPr="001573FC">
        <w:rPr>
          <w:rFonts w:ascii="Times New Roman" w:hAnsi="Times New Roman"/>
          <w:sz w:val="28"/>
          <w:szCs w:val="28"/>
          <w:lang w:eastAsia="ar-SA"/>
        </w:rPr>
        <w:t>выполнени</w:t>
      </w:r>
      <w:r w:rsidR="00876D5E">
        <w:rPr>
          <w:rFonts w:ascii="Times New Roman" w:hAnsi="Times New Roman"/>
          <w:sz w:val="28"/>
          <w:szCs w:val="28"/>
          <w:lang w:eastAsia="ar-SA"/>
        </w:rPr>
        <w:t>я</w:t>
      </w:r>
      <w:r w:rsidRPr="001573FC">
        <w:rPr>
          <w:rFonts w:ascii="Times New Roman" w:hAnsi="Times New Roman"/>
          <w:sz w:val="28"/>
          <w:szCs w:val="28"/>
          <w:lang w:eastAsia="ar-SA"/>
        </w:rPr>
        <w:t xml:space="preserve"> заданий в тестовой форме.</w:t>
      </w:r>
    </w:p>
    <w:p w:rsidR="00811BCD" w:rsidRDefault="00811BCD" w:rsidP="00811BC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573FC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1573FC">
        <w:rPr>
          <w:rFonts w:ascii="Times New Roman" w:hAnsi="Times New Roman" w:cs="Times New Roman"/>
          <w:sz w:val="28"/>
          <w:szCs w:val="28"/>
        </w:rPr>
        <w:t>самостоятельной подготовки студентов к промежуточной  аттестации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73FC">
        <w:rPr>
          <w:rFonts w:ascii="Times New Roman" w:hAnsi="Times New Roman" w:cs="Times New Roman"/>
          <w:sz w:val="28"/>
          <w:szCs w:val="28"/>
        </w:rPr>
        <w:t xml:space="preserve">  предла</w:t>
      </w:r>
      <w:r w:rsidRPr="00157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гается ознакомиться с </w:t>
      </w:r>
      <w:r w:rsidRPr="00157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банком тестовых заданий.</w:t>
      </w:r>
    </w:p>
    <w:p w:rsidR="00811BCD" w:rsidRPr="002077EF" w:rsidRDefault="00811BCD" w:rsidP="00811BCD">
      <w:pP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2077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Инструкция для выполнения задания: из предложенных вариантов тестовых заданий выберите один правильный ответ.</w:t>
      </w:r>
    </w:p>
    <w:p w:rsidR="00811BCD" w:rsidRPr="00AF6AB8" w:rsidRDefault="00811BCD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94C18" w:rsidRDefault="00F94C1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E6312" w:rsidRDefault="005E6312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CD35D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525C5" w:rsidRPr="005E6312" w:rsidRDefault="005E6312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Раздел 1. Анатомия и физиология как науки.</w:t>
      </w:r>
    </w:p>
    <w:p w:rsidR="005E6312" w:rsidRDefault="005E6312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1.1. Введение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анатомию и физиологию человек</w:t>
      </w:r>
      <w:r w:rsidR="00CA346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а. Человек как предмет изучения</w:t>
      </w: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анатомии и физиологии</w:t>
      </w:r>
    </w:p>
    <w:p w:rsidR="005E6312" w:rsidRPr="005E6312" w:rsidRDefault="005E6312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F3D49" w:rsidRDefault="00EF3D4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Что изучает наука анатомия?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, строени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развити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организма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функции живого организ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ма, его органов, тканей, клеток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взаимодействи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живых организмов и их сообществ между собой и с окружающей средой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лияние жизни и труда на здоровье человека</w:t>
      </w:r>
    </w:p>
    <w:p w:rsidR="00EF3D49" w:rsidRDefault="00EF3D4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F3D49" w:rsidRDefault="00EF3D4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 Что изучает наука физиология?</w:t>
      </w:r>
    </w:p>
    <w:p w:rsidR="00EF3D49" w:rsidRP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1. форму, строение и развитие организма</w:t>
      </w:r>
    </w:p>
    <w:p w:rsidR="00EF3D49" w:rsidRP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функции живого организма, его органов, тканей, клеток</w:t>
      </w:r>
    </w:p>
    <w:p w:rsidR="00EF3D49" w:rsidRP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взаимодействие живых организмов и их сообществ между собой и с окружающей средой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влияние жизни и труда на здоровье человека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F3D49" w:rsidRP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Плоскость, </w:t>
      </w:r>
      <w:r w:rsid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которая </w:t>
      </w:r>
      <w:r w:rsidR="00A42E74"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делит тело на правую и левую части</w:t>
      </w:r>
      <w:r w:rsid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называется:</w:t>
      </w:r>
    </w:p>
    <w:p w:rsidR="00EF3D49" w:rsidRPr="00EF3D49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1.</w:t>
      </w:r>
      <w:r w:rsidR="00EF3D49"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фронтальн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</w:p>
    <w:p w:rsidR="00EF3D49" w:rsidRPr="00EF3D49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2. </w:t>
      </w:r>
      <w:r w:rsidR="00EF3D49"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сагиттальн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</w:p>
    <w:p w:rsidR="00EF3D49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3. </w:t>
      </w:r>
      <w:r w:rsidR="00EF3D49"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горизонтальн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4. медиальная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Плоскость,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которая 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проходит параллельно лбу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называется: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1. фронтальная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2. сагиттальная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3. горизонтальная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латера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 Плоскость, которая 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проходит параллельно полу, называется: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1. фронтальная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сагиттальная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горизонтальная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42E74" w:rsidRDefault="00D74F8F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A42E74"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Точка, расположенная ближе к </w:t>
      </w:r>
      <w:r w:rsid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середине тела</w:t>
      </w:r>
      <w:r w:rsidR="00A42E74"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ED065F" w:rsidRPr="00ED065F" w:rsidRDefault="00D525C5" w:rsidP="00D525C5">
      <w:pPr>
        <w:tabs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D065F" w:rsidRPr="00ED065F">
        <w:rPr>
          <w:rFonts w:ascii="Times New Roman" w:eastAsia="Times New Roman" w:hAnsi="Times New Roman" w:cs="Times New Roman"/>
          <w:sz w:val="28"/>
          <w:szCs w:val="28"/>
          <w:lang w:eastAsia="ar-SA"/>
        </w:rPr>
        <w:t>1. дистальная</w:t>
      </w:r>
    </w:p>
    <w:p w:rsidR="00ED065F" w:rsidRPr="00ED065F" w:rsidRDefault="00ED065F" w:rsidP="00ED065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06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проксимальная</w:t>
      </w:r>
    </w:p>
    <w:p w:rsidR="00ED065F" w:rsidRPr="00ED065F" w:rsidRDefault="00ED065F" w:rsidP="00ED065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06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латеральная</w:t>
      </w:r>
    </w:p>
    <w:p w:rsidR="00ED065F" w:rsidRDefault="00ED065F" w:rsidP="00ED065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06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D74F8F" w:rsidRDefault="00D74F8F" w:rsidP="00ED065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Точка, расположенная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дальше от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середин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тела: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дистальная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2. проксимальная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латеральная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>. Точка, расположенная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конечности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ближе к туловищу: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дистальная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проксимальная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латеральная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Точка, расположенная на конечности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дальше от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туловищ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дистальная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проксимальная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латеральная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A42E74" w:rsidRPr="00EF3D49" w:rsidRDefault="00A42E74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2. Отдельные вопросы цитологии и гистологии.</w:t>
      </w:r>
    </w:p>
    <w:p w:rsidR="005E6312" w:rsidRDefault="005E6312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Основы цитологии.  Строение  клетки. Основы гистологии.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</w:t>
      </w: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иды тканей.</w:t>
      </w:r>
    </w:p>
    <w:p w:rsidR="00D74F8F" w:rsidRDefault="00D74F8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Что такое ткань?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8D2E7F"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элементарная живая система,</w:t>
      </w:r>
      <w:r w:rsid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состоящая из цитоплазмы и ядра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8D2E7F"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совокупность жидкостей орг</w:t>
      </w:r>
      <w:r w:rsid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анизма, находящихся внутри него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8D2E7F"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общность клеток и межклеточного вещества, объединённых единством происхождения, строения, и функции</w:t>
      </w:r>
    </w:p>
    <w:p w:rsidR="008D2E7F" w:rsidRDefault="008D2E7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4.общность клеток</w:t>
      </w:r>
      <w:r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имеющих различное происхождение, обладающих способностью к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фаго</w:t>
      </w:r>
      <w:r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цитозу</w:t>
      </w:r>
    </w:p>
    <w:p w:rsidR="008D2E7F" w:rsidRDefault="008D2E7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74F8F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D74F8F"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</w:t>
      </w:r>
      <w:r w:rsidR="00C02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классифицируются виды тканей?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эпителиальная, соединительная, мышечная, нервная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защитная, обменная, секреторная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защитная, опорная, трофическая, пластическая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опорная, обменная, защитная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028B5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C028B5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виды эпителия различают?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покровный, железистый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коллагеновый, эластический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гиалиновый, эластический, волокнистый</w:t>
      </w:r>
    </w:p>
    <w:p w:rsidR="00C028B5" w:rsidRDefault="00BE6D3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гладкий, поперечно</w:t>
      </w:r>
      <w:r w:rsidR="00C028B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полосатый</w:t>
      </w:r>
    </w:p>
    <w:p w:rsidR="008D2E7F" w:rsidRDefault="008D2E7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028B5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C02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каких органах встречается однослойный плоский эпителий?</w:t>
      </w:r>
    </w:p>
    <w:p w:rsidR="00567DA6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почки</w:t>
      </w:r>
    </w:p>
    <w:p w:rsidR="00567DA6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мышцы</w:t>
      </w:r>
    </w:p>
    <w:p w:rsidR="00567DA6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сосуды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4. желу</w:t>
      </w: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5. В каких органах встречается многослойный плоский ороговевающий эпителий?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почки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желудок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сосуды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кожа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6. В каких органах встречается мерцательный эпителий?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пищевод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матка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сосуды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бронхи</w:t>
      </w:r>
    </w:p>
    <w:p w:rsidR="00EC0B87" w:rsidRPr="00947EA2" w:rsidRDefault="00EC0B87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C0B87" w:rsidRPr="00947EA2" w:rsidRDefault="00EC0B87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7. Какие виды волокон содержит рыхлая волокнистая соединительная ткань?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покровные, железистые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коллагеновые, эластические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гиалиновые, эластические, волокнистые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гладкие</w:t>
      </w:r>
      <w:r w:rsidR="00CF0F92"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, поперечно</w:t>
      </w: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полосатые</w:t>
      </w:r>
    </w:p>
    <w:p w:rsidR="00567DA6" w:rsidRPr="00947EA2" w:rsidRDefault="00567DA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DA6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8. Какие виды хряща различают?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покровный, железистый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коллагеновый, эластический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гиалиновый, эластический, волокнистый</w:t>
      </w:r>
    </w:p>
    <w:p w:rsidR="0069390E" w:rsidRPr="00947EA2" w:rsidRDefault="6EFD15D6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гладкий, поперечнополосатый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9. К какому виду тканей относятся кровь и лимфа?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эпителиальная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соединительная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мышечная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нервная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29A8" w:rsidRPr="00947EA2" w:rsidRDefault="005D29A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10. какой вид ткани не относится к разновидностям мышечной ткани:</w:t>
      </w:r>
    </w:p>
    <w:p w:rsidR="005D29A8" w:rsidRPr="00947EA2" w:rsidRDefault="005D29A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гладкая</w:t>
      </w:r>
    </w:p>
    <w:p w:rsidR="005D29A8" w:rsidRPr="00947EA2" w:rsidRDefault="005D29A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плоская</w:t>
      </w:r>
    </w:p>
    <w:p w:rsidR="005D29A8" w:rsidRPr="00947EA2" w:rsidRDefault="005D29A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поперечнополосатая скелетная</w:t>
      </w:r>
    </w:p>
    <w:p w:rsidR="005D29A8" w:rsidRPr="00947EA2" w:rsidRDefault="005D29A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поперечнополосатая сердечная</w:t>
      </w:r>
    </w:p>
    <w:p w:rsidR="005D29A8" w:rsidRPr="00947EA2" w:rsidRDefault="005D29A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29A8" w:rsidRPr="00947EA2" w:rsidRDefault="005D29A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11. Для гладкой мышечной ткани характерно:</w:t>
      </w:r>
    </w:p>
    <w:p w:rsidR="005D29A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сокращается произвольно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сокращается непроизвольно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из неё состоят мышцы конечностей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из неё состоит миокард</w:t>
      </w:r>
    </w:p>
    <w:p w:rsidR="0069390E" w:rsidRPr="00947EA2" w:rsidRDefault="0069390E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390E" w:rsidRPr="00947EA2" w:rsidRDefault="005D29A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523808"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. Для поперечнополосатой скелетной мышечной ткани характерно: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1. сокращается произвольно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сокращается непроизвольно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из неё состоит стенка желудка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из неё состоит миокард 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390E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13. Поперечнополосатая сердечная</w:t>
      </w:r>
      <w:r w:rsidR="005D29A8"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мышечн</w:t>
      </w: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  <w:r w:rsidR="005D29A8"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ткан</w:t>
      </w: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ь</w:t>
      </w:r>
      <w:r w:rsidR="005D29A8"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>1. сокращается произвольно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хорошо регенерирует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плохо регенерирует</w:t>
      </w:r>
    </w:p>
    <w:p w:rsidR="00523808" w:rsidRPr="00947EA2" w:rsidRDefault="00523808" w:rsidP="00947EA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E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не регенерирует</w:t>
      </w:r>
    </w:p>
    <w:p w:rsidR="00470F22" w:rsidRPr="00947EA2" w:rsidRDefault="00470F22" w:rsidP="00581E6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1</w:t>
      </w:r>
      <w:r w:rsidR="00581E61" w:rsidRPr="00581E61">
        <w:rPr>
          <w:rFonts w:ascii="Times New Roman" w:eastAsia="Calibri" w:hAnsi="Times New Roman" w:cs="Times New Roman"/>
          <w:sz w:val="28"/>
          <w:szCs w:val="28"/>
        </w:rPr>
        <w:t>4</w:t>
      </w:r>
      <w:r w:rsidRPr="00581E61">
        <w:rPr>
          <w:rFonts w:ascii="Times New Roman" w:eastAsia="Calibri" w:hAnsi="Times New Roman" w:cs="Times New Roman"/>
          <w:sz w:val="28"/>
          <w:szCs w:val="28"/>
        </w:rPr>
        <w:t>.  Какую  функцию  выполняет  клеточный  центр  в  делящейся  клетке?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1</w:t>
      </w:r>
      <w:r w:rsidR="00C77D22" w:rsidRPr="00581E61">
        <w:rPr>
          <w:rFonts w:ascii="Times New Roman" w:eastAsia="Calibri" w:hAnsi="Times New Roman" w:cs="Times New Roman"/>
          <w:sz w:val="28"/>
          <w:szCs w:val="28"/>
        </w:rPr>
        <w:t>.</w:t>
      </w: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разрушает  ядрышко.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2</w:t>
      </w:r>
      <w:r w:rsidR="00C77D22" w:rsidRPr="00581E61">
        <w:rPr>
          <w:rFonts w:ascii="Times New Roman" w:eastAsia="Calibri" w:hAnsi="Times New Roman" w:cs="Times New Roman"/>
          <w:sz w:val="28"/>
          <w:szCs w:val="28"/>
        </w:rPr>
        <w:t>.</w:t>
      </w: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разрушает  ядерную  оболочку.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3</w:t>
      </w:r>
      <w:r w:rsidR="00C77D22" w:rsidRPr="00581E61">
        <w:rPr>
          <w:rFonts w:ascii="Times New Roman" w:eastAsia="Calibri" w:hAnsi="Times New Roman" w:cs="Times New Roman"/>
          <w:sz w:val="28"/>
          <w:szCs w:val="28"/>
        </w:rPr>
        <w:t>.</w:t>
      </w: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формирует  веретено  деления.</w:t>
      </w:r>
    </w:p>
    <w:p w:rsidR="00C77D22" w:rsidRPr="00581E61" w:rsidRDefault="00C77D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4. обеспечивает передвижение клетки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1</w:t>
      </w:r>
      <w:r w:rsidR="00581E61" w:rsidRPr="00581E61">
        <w:rPr>
          <w:rFonts w:ascii="Times New Roman" w:eastAsia="Calibri" w:hAnsi="Times New Roman" w:cs="Times New Roman"/>
          <w:sz w:val="28"/>
          <w:szCs w:val="28"/>
        </w:rPr>
        <w:t>5</w:t>
      </w:r>
      <w:r w:rsidRPr="00581E61">
        <w:rPr>
          <w:rFonts w:ascii="Times New Roman" w:eastAsia="Calibri" w:hAnsi="Times New Roman" w:cs="Times New Roman"/>
          <w:sz w:val="28"/>
          <w:szCs w:val="28"/>
        </w:rPr>
        <w:t>.  Какую  функцию  выполняют  хромосомы?</w:t>
      </w:r>
    </w:p>
    <w:p w:rsidR="00C77D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1</w:t>
      </w:r>
      <w:r w:rsidR="00C77D22" w:rsidRPr="00581E61">
        <w:rPr>
          <w:rFonts w:ascii="Times New Roman" w:eastAsia="Calibri" w:hAnsi="Times New Roman" w:cs="Times New Roman"/>
          <w:sz w:val="28"/>
          <w:szCs w:val="28"/>
        </w:rPr>
        <w:t>.</w:t>
      </w: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хранение  наследственной  информации.      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2</w:t>
      </w:r>
      <w:r w:rsidR="00C77D22" w:rsidRPr="00581E61">
        <w:rPr>
          <w:rFonts w:ascii="Times New Roman" w:eastAsia="Calibri" w:hAnsi="Times New Roman" w:cs="Times New Roman"/>
          <w:sz w:val="28"/>
          <w:szCs w:val="28"/>
        </w:rPr>
        <w:t>.</w:t>
      </w: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синтез  молекул  ДНК.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3</w:t>
      </w:r>
      <w:r w:rsidR="00C77D22" w:rsidRPr="00581E61">
        <w:rPr>
          <w:rFonts w:ascii="Times New Roman" w:eastAsia="Calibri" w:hAnsi="Times New Roman" w:cs="Times New Roman"/>
          <w:sz w:val="28"/>
          <w:szCs w:val="28"/>
        </w:rPr>
        <w:t>.</w:t>
      </w: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синтез  молекул  РНК.  </w:t>
      </w:r>
    </w:p>
    <w:p w:rsidR="00C77D22" w:rsidRPr="00581E61" w:rsidRDefault="00C77D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4. синтез включений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1</w:t>
      </w:r>
      <w:r w:rsidR="00581E61" w:rsidRPr="00581E61">
        <w:rPr>
          <w:rFonts w:ascii="Times New Roman" w:eastAsia="Calibri" w:hAnsi="Times New Roman" w:cs="Times New Roman"/>
          <w:sz w:val="28"/>
          <w:szCs w:val="28"/>
        </w:rPr>
        <w:t>6</w:t>
      </w:r>
      <w:r w:rsidRPr="00581E61">
        <w:rPr>
          <w:rFonts w:ascii="Times New Roman" w:eastAsia="Calibri" w:hAnsi="Times New Roman" w:cs="Times New Roman"/>
          <w:sz w:val="28"/>
          <w:szCs w:val="28"/>
        </w:rPr>
        <w:t>.  Какие  функции  выполняют  лизосомы?</w:t>
      </w:r>
    </w:p>
    <w:p w:rsidR="00C77D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1</w:t>
      </w:r>
      <w:r w:rsidR="00C77D22" w:rsidRPr="00581E61">
        <w:rPr>
          <w:rFonts w:ascii="Times New Roman" w:eastAsia="Calibri" w:hAnsi="Times New Roman" w:cs="Times New Roman"/>
          <w:sz w:val="28"/>
          <w:szCs w:val="28"/>
        </w:rPr>
        <w:t>.</w:t>
      </w: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накопление  веществ.                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2</w:t>
      </w:r>
      <w:r w:rsidR="00C77D22" w:rsidRPr="00581E61">
        <w:rPr>
          <w:rFonts w:ascii="Times New Roman" w:eastAsia="Calibri" w:hAnsi="Times New Roman" w:cs="Times New Roman"/>
          <w:sz w:val="28"/>
          <w:szCs w:val="28"/>
        </w:rPr>
        <w:t>.</w:t>
      </w: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расщепление  веществ.</w:t>
      </w:r>
    </w:p>
    <w:p w:rsidR="00C77D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3</w:t>
      </w:r>
      <w:r w:rsidR="00C77D22" w:rsidRPr="00581E61">
        <w:rPr>
          <w:rFonts w:ascii="Times New Roman" w:eastAsia="Calibri" w:hAnsi="Times New Roman" w:cs="Times New Roman"/>
          <w:sz w:val="28"/>
          <w:szCs w:val="28"/>
        </w:rPr>
        <w:t>.</w:t>
      </w: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накопление  ферментов.           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>4  перенос  веществ.</w:t>
      </w:r>
    </w:p>
    <w:p w:rsidR="00C77D22" w:rsidRPr="00581E61" w:rsidRDefault="00C77D22" w:rsidP="00581E61">
      <w:pPr>
        <w:pStyle w:val="af1"/>
        <w:rPr>
          <w:b w:val="0"/>
        </w:rPr>
      </w:pPr>
    </w:p>
    <w:p w:rsidR="00470F22" w:rsidRPr="00581E61" w:rsidRDefault="00C77D22" w:rsidP="00947EA2">
      <w:pPr>
        <w:pStyle w:val="af1"/>
        <w:ind w:left="567" w:hanging="141"/>
        <w:rPr>
          <w:b w:val="0"/>
        </w:rPr>
      </w:pPr>
      <w:r w:rsidRPr="00581E61">
        <w:rPr>
          <w:b w:val="0"/>
        </w:rPr>
        <w:t>1</w:t>
      </w:r>
      <w:r w:rsidR="00581E61" w:rsidRPr="00581E61">
        <w:rPr>
          <w:b w:val="0"/>
        </w:rPr>
        <w:t>7</w:t>
      </w:r>
      <w:r w:rsidRPr="00581E61">
        <w:rPr>
          <w:b w:val="0"/>
        </w:rPr>
        <w:t xml:space="preserve">. </w:t>
      </w:r>
      <w:r w:rsidR="00470F22" w:rsidRPr="00581E61">
        <w:rPr>
          <w:b w:val="0"/>
        </w:rPr>
        <w:t>Количество хромосом в соматических клетках человека составляет:</w:t>
      </w:r>
    </w:p>
    <w:p w:rsidR="00470F22" w:rsidRPr="00581E61" w:rsidRDefault="00947EA2" w:rsidP="00947EA2">
      <w:pPr>
        <w:pStyle w:val="af1"/>
        <w:ind w:left="567" w:hanging="141"/>
        <w:rPr>
          <w:b w:val="0"/>
          <w:bCs w:val="0"/>
        </w:rPr>
      </w:pPr>
      <w:r w:rsidRPr="00581E61">
        <w:rPr>
          <w:b w:val="0"/>
        </w:rPr>
        <w:t>1</w:t>
      </w:r>
      <w:r w:rsidR="00470F22" w:rsidRPr="00581E61">
        <w:rPr>
          <w:b w:val="0"/>
          <w:bCs w:val="0"/>
        </w:rPr>
        <w:t>. 46</w:t>
      </w:r>
    </w:p>
    <w:p w:rsidR="00470F22" w:rsidRPr="00581E61" w:rsidRDefault="00470F22" w:rsidP="00947EA2">
      <w:pPr>
        <w:pStyle w:val="af1"/>
        <w:ind w:left="567" w:hanging="141"/>
        <w:rPr>
          <w:b w:val="0"/>
          <w:bCs w:val="0"/>
        </w:rPr>
      </w:pPr>
      <w:r w:rsidRPr="00581E61">
        <w:rPr>
          <w:b w:val="0"/>
          <w:bCs w:val="0"/>
        </w:rPr>
        <w:t>2. 28</w:t>
      </w:r>
    </w:p>
    <w:p w:rsidR="00470F22" w:rsidRPr="00581E61" w:rsidRDefault="00470F22" w:rsidP="00947EA2">
      <w:pPr>
        <w:pStyle w:val="af1"/>
        <w:ind w:left="567" w:hanging="141"/>
        <w:rPr>
          <w:b w:val="0"/>
          <w:bCs w:val="0"/>
        </w:rPr>
      </w:pPr>
      <w:r w:rsidRPr="00581E61">
        <w:rPr>
          <w:b w:val="0"/>
          <w:bCs w:val="0"/>
        </w:rPr>
        <w:t>3. 48</w:t>
      </w:r>
    </w:p>
    <w:p w:rsidR="00470F22" w:rsidRPr="00581E61" w:rsidRDefault="00470F22" w:rsidP="00947EA2">
      <w:pPr>
        <w:pStyle w:val="af1"/>
        <w:ind w:left="567" w:hanging="141"/>
        <w:rPr>
          <w:b w:val="0"/>
          <w:bCs w:val="0"/>
        </w:rPr>
      </w:pPr>
      <w:r w:rsidRPr="00581E61">
        <w:rPr>
          <w:b w:val="0"/>
          <w:bCs w:val="0"/>
        </w:rPr>
        <w:t>4. 23</w:t>
      </w:r>
    </w:p>
    <w:p w:rsidR="00470F22" w:rsidRPr="00581E61" w:rsidRDefault="00470F22" w:rsidP="00947EA2">
      <w:pPr>
        <w:pStyle w:val="af1"/>
        <w:ind w:left="567" w:hanging="141"/>
        <w:rPr>
          <w:b w:val="0"/>
          <w:bCs w:val="0"/>
        </w:rPr>
      </w:pPr>
      <w:r w:rsidRPr="00581E61">
        <w:rPr>
          <w:b w:val="0"/>
          <w:bCs w:val="0"/>
        </w:rPr>
        <w:t xml:space="preserve">                               </w:t>
      </w:r>
    </w:p>
    <w:p w:rsidR="00470F22" w:rsidRPr="00581E61" w:rsidRDefault="00581E61" w:rsidP="00947EA2">
      <w:pPr>
        <w:pStyle w:val="af1"/>
        <w:ind w:left="567" w:hanging="141"/>
        <w:rPr>
          <w:b w:val="0"/>
        </w:rPr>
      </w:pPr>
      <w:r w:rsidRPr="00581E61">
        <w:rPr>
          <w:b w:val="0"/>
        </w:rPr>
        <w:t>18</w:t>
      </w:r>
      <w:r w:rsidR="00947EA2" w:rsidRPr="00581E61">
        <w:rPr>
          <w:b w:val="0"/>
        </w:rPr>
        <w:t xml:space="preserve">. </w:t>
      </w:r>
      <w:r w:rsidR="00470F22" w:rsidRPr="00581E61">
        <w:rPr>
          <w:b w:val="0"/>
        </w:rPr>
        <w:t>Ядро выполняет функции:</w:t>
      </w:r>
    </w:p>
    <w:p w:rsidR="00470F22" w:rsidRPr="00581E61" w:rsidRDefault="00470F22" w:rsidP="00947EA2">
      <w:pPr>
        <w:pStyle w:val="af1"/>
        <w:ind w:left="567" w:hanging="141"/>
        <w:rPr>
          <w:b w:val="0"/>
          <w:bCs w:val="0"/>
        </w:rPr>
      </w:pPr>
      <w:r w:rsidRPr="00581E61">
        <w:rPr>
          <w:b w:val="0"/>
          <w:bCs w:val="0"/>
        </w:rPr>
        <w:t>1. Хранения и передачи наследственной информации</w:t>
      </w:r>
    </w:p>
    <w:p w:rsidR="00470F22" w:rsidRPr="00581E61" w:rsidRDefault="00470F22" w:rsidP="00947EA2">
      <w:pPr>
        <w:pStyle w:val="af1"/>
        <w:ind w:left="567" w:hanging="141"/>
        <w:rPr>
          <w:b w:val="0"/>
          <w:bCs w:val="0"/>
        </w:rPr>
      </w:pPr>
      <w:r w:rsidRPr="00581E61">
        <w:rPr>
          <w:b w:val="0"/>
          <w:bCs w:val="0"/>
        </w:rPr>
        <w:t>2. Образования лизосом</w:t>
      </w:r>
    </w:p>
    <w:p w:rsidR="00470F22" w:rsidRPr="00581E61" w:rsidRDefault="00470F22" w:rsidP="00947EA2">
      <w:pPr>
        <w:pStyle w:val="af1"/>
        <w:ind w:left="567" w:hanging="141"/>
        <w:rPr>
          <w:b w:val="0"/>
          <w:bCs w:val="0"/>
        </w:rPr>
      </w:pPr>
      <w:r w:rsidRPr="00581E61">
        <w:rPr>
          <w:b w:val="0"/>
          <w:bCs w:val="0"/>
        </w:rPr>
        <w:t>3. Регуляции белкового синтеза</w:t>
      </w:r>
    </w:p>
    <w:p w:rsidR="00470F22" w:rsidRPr="00581E61" w:rsidRDefault="00470F22" w:rsidP="00947EA2">
      <w:pPr>
        <w:pStyle w:val="af1"/>
        <w:ind w:left="567" w:hanging="141"/>
        <w:rPr>
          <w:b w:val="0"/>
          <w:bCs w:val="0"/>
        </w:rPr>
      </w:pPr>
      <w:r w:rsidRPr="00581E61">
        <w:rPr>
          <w:b w:val="0"/>
          <w:bCs w:val="0"/>
        </w:rPr>
        <w:t>4. Синтеза рибосом</w:t>
      </w:r>
    </w:p>
    <w:p w:rsidR="00947EA2" w:rsidRPr="00947EA2" w:rsidRDefault="00947EA2" w:rsidP="00947EA2">
      <w:pPr>
        <w:spacing w:after="0" w:line="240" w:lineRule="auto"/>
        <w:ind w:left="567" w:hanging="141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470F22" w:rsidRPr="00581E61" w:rsidRDefault="00581E61" w:rsidP="00947EA2">
      <w:pPr>
        <w:pStyle w:val="af1"/>
        <w:ind w:left="567" w:hanging="141"/>
        <w:rPr>
          <w:b w:val="0"/>
        </w:rPr>
      </w:pPr>
      <w:r w:rsidRPr="00581E61">
        <w:rPr>
          <w:b w:val="0"/>
        </w:rPr>
        <w:lastRenderedPageBreak/>
        <w:t>19</w:t>
      </w:r>
      <w:r w:rsidR="00470F22" w:rsidRPr="00581E61">
        <w:rPr>
          <w:b w:val="0"/>
        </w:rPr>
        <w:t>. Функцией митохондрий является: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   1. Синтез белков на экспорт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   2. Внутриклеточное пищеварение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   3. Синтез энергии</w:t>
      </w:r>
    </w:p>
    <w:p w:rsidR="00470F22" w:rsidRPr="00581E61" w:rsidRDefault="00470F22" w:rsidP="00947EA2">
      <w:pPr>
        <w:spacing w:after="0" w:line="240" w:lineRule="auto"/>
        <w:ind w:left="567" w:hanging="141"/>
        <w:rPr>
          <w:rFonts w:ascii="Times New Roman" w:eastAsia="Calibri" w:hAnsi="Times New Roman" w:cs="Times New Roman"/>
          <w:sz w:val="28"/>
          <w:szCs w:val="28"/>
        </w:rPr>
      </w:pPr>
      <w:r w:rsidRPr="00581E61">
        <w:rPr>
          <w:rFonts w:ascii="Times New Roman" w:eastAsia="Calibri" w:hAnsi="Times New Roman" w:cs="Times New Roman"/>
          <w:sz w:val="28"/>
          <w:szCs w:val="28"/>
        </w:rPr>
        <w:t xml:space="preserve">     4. Формирование цитоскелета</w:t>
      </w:r>
    </w:p>
    <w:p w:rsid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Default="005E6312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Анатомия и физиология аппарата движения человека.</w:t>
      </w:r>
    </w:p>
    <w:p w:rsidR="005E6312" w:rsidRPr="005E6312" w:rsidRDefault="005E6312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3.1. Общие вопросы анатомии и физиологии аппарата движения. Остеология. Скелет.</w:t>
      </w:r>
    </w:p>
    <w:p w:rsidR="00AC706B" w:rsidRPr="00D525C5" w:rsidRDefault="00AC706B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Под каким номером на рисунке обозначена суставная полость?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</w:t>
      </w:r>
      <w:r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номер 1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номер 2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номер 3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номер 4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790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став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 каким номером на рисунке </w:t>
      </w:r>
      <w:r w:rsidRPr="003219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трубчатой кости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отмечен </w:t>
      </w:r>
      <w:r w:rsidR="005E63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мет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афиз?</w:t>
      </w:r>
    </w:p>
    <w:p w:rsidR="0032193B" w:rsidRPr="0032193B" w:rsidRDefault="0032193B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219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1. номер 1</w:t>
      </w:r>
    </w:p>
    <w:p w:rsidR="0032193B" w:rsidRP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2. номер 7</w:t>
      </w:r>
    </w:p>
    <w:p w:rsidR="0032193B" w:rsidRP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219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3. номер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8</w:t>
      </w:r>
    </w:p>
    <w:p w:rsid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219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4. номер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</w:t>
      </w: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825" cy="40841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377" cy="40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152E" w:rsidRPr="000C152E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0C152E"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Кость растет в толщину </w:t>
      </w:r>
      <w:r w:rsidR="009B59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 детей </w:t>
      </w:r>
      <w:r w:rsidR="000C152E"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счет:</w:t>
      </w:r>
    </w:p>
    <w:p w:rsidR="000C152E" w:rsidRPr="000C152E" w:rsidRDefault="000C152E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надкостницы</w:t>
      </w:r>
    </w:p>
    <w:p w:rsidR="000C152E" w:rsidRPr="000C152E" w:rsidRDefault="000C152E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компактного </w:t>
      </w:r>
      <w:r w:rsidR="001C327B" w:rsidRPr="001C327B">
        <w:rPr>
          <w:rFonts w:ascii="Times New Roman" w:eastAsia="Times New Roman" w:hAnsi="Times New Roman" w:cs="Times New Roman"/>
          <w:sz w:val="28"/>
          <w:szCs w:val="28"/>
          <w:lang w:eastAsia="ar-SA"/>
        </w:rPr>
        <w:t>вещества</w:t>
      </w:r>
    </w:p>
    <w:p w:rsidR="000C152E" w:rsidRDefault="000C152E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губчатого </w:t>
      </w:r>
      <w:r w:rsidR="001C327B" w:rsidRPr="001C327B">
        <w:rPr>
          <w:rFonts w:ascii="Times New Roman" w:eastAsia="Times New Roman" w:hAnsi="Times New Roman" w:cs="Times New Roman"/>
          <w:sz w:val="28"/>
          <w:szCs w:val="28"/>
          <w:lang w:eastAsia="ar-SA"/>
        </w:rPr>
        <w:t>вещества</w:t>
      </w:r>
    </w:p>
    <w:p w:rsidR="000C152E" w:rsidRDefault="000C152E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метафизарного хряща</w:t>
      </w: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2193B" w:rsidRPr="0032193B" w:rsidRDefault="001C327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32193B"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Кость растет в </w:t>
      </w:r>
      <w:r w:rsid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>длину</w:t>
      </w:r>
      <w:r w:rsidR="009B59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 детей </w:t>
      </w:r>
      <w:r w:rsidR="0032193B"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счет:</w:t>
      </w:r>
    </w:p>
    <w:p w:rsidR="0032193B" w:rsidRPr="0032193B" w:rsidRDefault="00D525C5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32193B"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надкостницы</w:t>
      </w:r>
    </w:p>
    <w:p w:rsidR="0032193B" w:rsidRPr="0032193B" w:rsidRDefault="002D6A31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="0032193B"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компактного </w:t>
      </w:r>
      <w:r w:rsidR="001C327B">
        <w:rPr>
          <w:rFonts w:ascii="Times New Roman" w:eastAsia="Times New Roman" w:hAnsi="Times New Roman" w:cs="Times New Roman"/>
          <w:sz w:val="28"/>
          <w:szCs w:val="28"/>
          <w:lang w:eastAsia="ar-SA"/>
        </w:rPr>
        <w:t>вещества</w:t>
      </w:r>
    </w:p>
    <w:p w:rsidR="0032193B" w:rsidRPr="0032193B" w:rsidRDefault="0032193B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губчатого </w:t>
      </w:r>
      <w:r w:rsidR="001C327B" w:rsidRPr="001C327B">
        <w:rPr>
          <w:rFonts w:ascii="Times New Roman" w:eastAsia="Times New Roman" w:hAnsi="Times New Roman" w:cs="Times New Roman"/>
          <w:sz w:val="28"/>
          <w:szCs w:val="28"/>
          <w:lang w:eastAsia="ar-SA"/>
        </w:rPr>
        <w:t>вещества</w:t>
      </w:r>
    </w:p>
    <w:p w:rsidR="0032193B" w:rsidRDefault="001C327B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 метафизарного хряща</w:t>
      </w:r>
    </w:p>
    <w:p w:rsidR="001C327B" w:rsidRDefault="001C327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25C5" w:rsidRDefault="00D525C5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D5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Надкостница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5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</w:p>
    <w:p w:rsidR="00D525C5" w:rsidRPr="00D525C5" w:rsidRDefault="00D525C5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525C5">
        <w:rPr>
          <w:rFonts w:ascii="Times New Roman" w:eastAsia="Times New Roman" w:hAnsi="Times New Roman" w:cs="Times New Roman"/>
          <w:sz w:val="28"/>
          <w:szCs w:val="28"/>
          <w:lang w:eastAsia="ar-SA"/>
        </w:rPr>
        <w:t>. Кость в черепе</w:t>
      </w:r>
    </w:p>
    <w:p w:rsidR="00D525C5" w:rsidRPr="00D525C5" w:rsidRDefault="00D525C5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D525C5">
        <w:rPr>
          <w:rFonts w:ascii="Times New Roman" w:eastAsia="Times New Roman" w:hAnsi="Times New Roman" w:cs="Times New Roman"/>
          <w:sz w:val="28"/>
          <w:szCs w:val="28"/>
          <w:lang w:eastAsia="ar-SA"/>
        </w:rPr>
        <w:t>Ткань, покрывающая кость</w:t>
      </w:r>
    </w:p>
    <w:p w:rsidR="00D525C5" w:rsidRPr="00D525C5" w:rsidRDefault="00D525C5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Pr="00D525C5">
        <w:rPr>
          <w:rFonts w:ascii="Times New Roman" w:eastAsia="Times New Roman" w:hAnsi="Times New Roman" w:cs="Times New Roman"/>
          <w:sz w:val="28"/>
          <w:szCs w:val="28"/>
          <w:lang w:eastAsia="ar-SA"/>
        </w:rPr>
        <w:t>Хрящ, покрывающий эпифиз кости</w:t>
      </w:r>
    </w:p>
    <w:p w:rsidR="00D525C5" w:rsidRPr="00D525C5" w:rsidRDefault="00D525C5" w:rsidP="00D525C5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Pr="00D525C5">
        <w:rPr>
          <w:rFonts w:ascii="Times New Roman" w:eastAsia="Times New Roman" w:hAnsi="Times New Roman" w:cs="Times New Roman"/>
          <w:sz w:val="28"/>
          <w:szCs w:val="28"/>
          <w:lang w:eastAsia="ar-SA"/>
        </w:rPr>
        <w:t>Оболочка мышцы</w:t>
      </w:r>
    </w:p>
    <w:p w:rsidR="00D525C5" w:rsidRDefault="00D525C5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5C5" w:rsidRDefault="00D525C5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D5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костный мозг выполняет функцию</w:t>
      </w:r>
    </w:p>
    <w:p w:rsidR="00D525C5" w:rsidRPr="00D525C5" w:rsidRDefault="00D525C5" w:rsidP="00D525C5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D5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Дыхательную</w:t>
      </w:r>
    </w:p>
    <w:p w:rsidR="00D525C5" w:rsidRPr="00D525C5" w:rsidRDefault="00D525C5" w:rsidP="00D525C5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D5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Резервную</w:t>
      </w:r>
    </w:p>
    <w:p w:rsidR="00D525C5" w:rsidRPr="00D525C5" w:rsidRDefault="00D525C5" w:rsidP="00D525C5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D5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Кроветворную</w:t>
      </w:r>
    </w:p>
    <w:p w:rsidR="00D525C5" w:rsidRDefault="00D525C5" w:rsidP="00D525C5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 </w:t>
      </w:r>
      <w:r w:rsidRPr="00D5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Защитную</w:t>
      </w:r>
    </w:p>
    <w:p w:rsidR="00D525C5" w:rsidRDefault="00D525C5" w:rsidP="00D525C5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5C5" w:rsidRP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434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каких двух частей состоит скелет человека?</w:t>
      </w:r>
    </w:p>
    <w:p w:rsidR="0043474E" w:rsidRP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434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Черепа и туловища</w:t>
      </w:r>
    </w:p>
    <w:p w:rsidR="0043474E" w:rsidRP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434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Остевого и добавочного скелета</w:t>
      </w:r>
    </w:p>
    <w:p w:rsidR="0043474E" w:rsidRP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434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Позвоночника и конечностей</w:t>
      </w:r>
    </w:p>
    <w:p w:rsidR="00D525C5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434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Позвоночника и добавочного скелета</w:t>
      </w:r>
    </w:p>
    <w:p w:rsid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74E" w:rsidRP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434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Пассивную часть опорно-двигательного аппарата составляют</w:t>
      </w:r>
    </w:p>
    <w:p w:rsidR="0043474E" w:rsidRP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мышцы</w:t>
      </w:r>
    </w:p>
    <w:p w:rsidR="0043474E" w:rsidRP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кожа</w:t>
      </w:r>
    </w:p>
    <w:p w:rsidR="0043474E" w:rsidRP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сосуды</w:t>
      </w:r>
    </w:p>
    <w:p w:rsidR="0043474E" w:rsidRDefault="0043474E" w:rsidP="0043474E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434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</w:t>
      </w:r>
    </w:p>
    <w:p w:rsidR="00D525C5" w:rsidRDefault="00D525C5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чего обеспечивается неподвижное соединение костей?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суставов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швов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хрящей</w:t>
      </w:r>
    </w:p>
    <w:p w:rsidR="00225248" w:rsidRDefault="00225248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 помощью связок</w:t>
      </w:r>
    </w:p>
    <w:p w:rsid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Полуподвижное соединение костей можно наблюдать на месте соединения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позвонков в позвоночнике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бедренной и большеберцовой костей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теменной и височной костей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костей таза</w:t>
      </w:r>
    </w:p>
    <w:p w:rsidR="001C327B" w:rsidRPr="001C327B" w:rsidRDefault="001C327B" w:rsidP="005E6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9CD" w:rsidRPr="009649CD" w:rsidRDefault="005E6312" w:rsidP="009649CD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9649CD" w:rsidRPr="009649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Какими отростками заканчивается ветвь нижней челюсти:</w:t>
      </w:r>
    </w:p>
    <w:p w:rsidR="009649CD" w:rsidRPr="009649CD" w:rsidRDefault="009649CD" w:rsidP="009649CD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9649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венечным и мыщелковым;</w:t>
      </w:r>
    </w:p>
    <w:p w:rsidR="009649CD" w:rsidRPr="009649CD" w:rsidRDefault="009649CD" w:rsidP="009649CD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9649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венечным и скуловым;</w:t>
      </w:r>
    </w:p>
    <w:p w:rsidR="009649CD" w:rsidRPr="009649CD" w:rsidRDefault="009649CD" w:rsidP="009649CD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9649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скуловым и мыщелковым;</w:t>
      </w:r>
    </w:p>
    <w:p w:rsidR="001C327B" w:rsidRDefault="009649CD" w:rsidP="009649CD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9649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венечным и скуловым.</w:t>
      </w:r>
    </w:p>
    <w:p w:rsidR="009649CD" w:rsidRDefault="009649CD" w:rsidP="009649CD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5E6312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какой к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</w:t>
      </w:r>
      <w:r w:rsid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ью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черепа</w:t>
      </w:r>
      <w:r w:rsid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соединяется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нижняя челюсть</w:t>
      </w:r>
      <w:r w:rsid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помощи сустава?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височн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6542" w:rsidRPr="00D7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костью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скуло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</w:t>
      </w:r>
      <w:r w:rsid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6542" w:rsidRPr="00D7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костью</w:t>
      </w:r>
    </w:p>
    <w:p w:rsid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челюсть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</w:p>
    <w:p w:rsidR="001C327B" w:rsidRDefault="00D76542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 теменной костью</w:t>
      </w:r>
    </w:p>
    <w:p w:rsidR="00A41384" w:rsidRDefault="00A41384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2197" w:rsidRPr="00852197" w:rsidRDefault="005E6312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852197"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непарным ко</w:t>
      </w:r>
      <w:r w:rsid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стям мозгового черепа относятся</w:t>
      </w:r>
    </w:p>
    <w:p w:rsidR="00852197" w:rsidRPr="00852197" w:rsidRDefault="00852197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Теменная, височная, клиновидная</w:t>
      </w:r>
    </w:p>
    <w:p w:rsidR="00852197" w:rsidRPr="00852197" w:rsidRDefault="00852197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Клиновидная, лобная, решетчатая</w:t>
      </w:r>
    </w:p>
    <w:p w:rsidR="00852197" w:rsidRPr="00852197" w:rsidRDefault="00852197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Носовая, слезная, скуловая</w:t>
      </w:r>
    </w:p>
    <w:p w:rsidR="00A41384" w:rsidRDefault="00852197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4.</w:t>
      </w:r>
      <w:r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Клиновидная, решетчатая, сошник</w:t>
      </w:r>
    </w:p>
    <w:p w:rsidR="00852197" w:rsidRPr="001C327B" w:rsidRDefault="00852197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2197" w:rsidRPr="00852197" w:rsidRDefault="005E6312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852197"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Кости образую</w:t>
      </w:r>
      <w:r w:rsid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щие</w:t>
      </w:r>
      <w:r w:rsidR="00852197"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нижнелатеральные стенки глазниц, имеют три отрост</w:t>
      </w:r>
      <w:r w:rsid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</w:t>
      </w:r>
      <w:r w:rsidR="009649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649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–</w:t>
      </w:r>
      <w:r w:rsid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лобный, височный и верхнече</w:t>
      </w:r>
      <w:r w:rsidR="00852197"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люстной</w:t>
      </w:r>
    </w:p>
    <w:p w:rsidR="00852197" w:rsidRPr="00852197" w:rsidRDefault="00852197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Теменные</w:t>
      </w:r>
    </w:p>
    <w:p w:rsidR="00852197" w:rsidRPr="00852197" w:rsidRDefault="00852197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Носовые</w:t>
      </w:r>
    </w:p>
    <w:p w:rsidR="00852197" w:rsidRPr="00852197" w:rsidRDefault="00852197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Небные</w:t>
      </w:r>
    </w:p>
    <w:p w:rsidR="0094263C" w:rsidRDefault="00852197" w:rsidP="00852197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852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Скуловые</w:t>
      </w:r>
    </w:p>
    <w:p w:rsidR="00852197" w:rsidRDefault="00852197" w:rsidP="002252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25248" w:rsidRDefault="005E6312" w:rsidP="002252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</w:t>
      </w:r>
      <w:r w:rsidR="009426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225248" w:rsidRPr="00225248">
        <w:t xml:space="preserve"> </w:t>
      </w:r>
      <w:r w:rsidR="00225248" w:rsidRPr="002252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кости образуют свод черепа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Длинные трубчатые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Смешанные</w:t>
      </w:r>
    </w:p>
    <w:p w:rsidR="00225248" w:rsidRPr="00225248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Короткие трубчаты</w:t>
      </w:r>
    </w:p>
    <w:p w:rsidR="0094263C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225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Плоские</w:t>
      </w:r>
    </w:p>
    <w:p w:rsidR="00225248" w:rsidRPr="001C327B" w:rsidRDefault="00225248" w:rsidP="00225248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5E6312" w:rsidP="0094263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</w:t>
      </w:r>
      <w:r w:rsidR="009426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Какими костями образовано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тв</w:t>
      </w:r>
      <w:r w:rsidR="009426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рдое н</w:t>
      </w:r>
      <w:r w:rsidR="009426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бо?</w:t>
      </w:r>
    </w:p>
    <w:p w:rsidR="001C327B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челюстью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нижне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челюстью</w:t>
      </w:r>
    </w:p>
    <w:p w:rsidR="001C327B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2.обеими верхними челюстями</w:t>
      </w:r>
    </w:p>
    <w:p w:rsid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3.нижней челюстью</w:t>
      </w:r>
    </w:p>
    <w:p w:rsidR="0094263C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клиновидной и решётчатой костями</w:t>
      </w:r>
    </w:p>
    <w:p w:rsidR="009B5989" w:rsidRDefault="009B5989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B5989" w:rsidRDefault="009B598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5989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5E6312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9B5989">
        <w:rPr>
          <w:rFonts w:ascii="Times New Roman" w:eastAsia="Times New Roman" w:hAnsi="Times New Roman" w:cs="Times New Roman"/>
          <w:sz w:val="28"/>
          <w:szCs w:val="28"/>
          <w:lang w:eastAsia="ar-SA"/>
        </w:rPr>
        <w:t>. Сколько позвонков насчитывается в грудном отделе позвоночника?</w:t>
      </w:r>
    </w:p>
    <w:p w:rsidR="009B5989" w:rsidRDefault="009B598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1. 33</w:t>
      </w:r>
      <w:r w:rsid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позвонка</w:t>
      </w:r>
    </w:p>
    <w:p w:rsidR="009B5989" w:rsidRDefault="009B5989" w:rsidP="009649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5 позвонков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3. 7</w:t>
      </w:r>
      <w:r w:rsidR="005E631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позвонков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4. 12</w:t>
      </w:r>
      <w:r w:rsidR="005E631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позвонков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979" w:rsidRDefault="005E6312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316979"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называется первый шейный позвонок?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осевой позвонок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выступающий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позвонок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мыс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атлант</w:t>
      </w:r>
    </w:p>
    <w:p w:rsidR="00316979" w:rsidRDefault="00316979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979" w:rsidRDefault="005E6312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316979"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группы рёбер различают?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истинные, ложные, колеблющиеся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истинные, ложные, непостоянные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истинные, ложные, дополнительные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истинные, ложные, добавочные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979" w:rsidRDefault="005E6312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316979"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кости относятся к костям пояса верхней конечности?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1.ключица,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лопатка, плечевая кость, лучевая кость, локтевая кость, кости кисти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плечевая кость, лучевая кость, локтевая кость, кости кисти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ключица,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лопатка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4.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кости кисти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979" w:rsidRDefault="005E6312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316979"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кость изображена на рисунке?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4229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ктевая кост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D0" w:rsidRDefault="00BF5C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лучевая кость</w:t>
      </w:r>
    </w:p>
    <w:p w:rsidR="00BF5CD0" w:rsidRDefault="00BF5C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локтевая кость</w:t>
      </w:r>
    </w:p>
    <w:p w:rsidR="00BF5CD0" w:rsidRDefault="00BF5C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большеберцовая кость</w:t>
      </w:r>
    </w:p>
    <w:p w:rsidR="00BF5CD0" w:rsidRPr="009B5989" w:rsidRDefault="00BF5C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малоберцовая кость</w:t>
      </w:r>
    </w:p>
    <w:p w:rsidR="00044C6C" w:rsidRDefault="00044C6C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419C" w:rsidRDefault="005E6312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22</w:t>
      </w:r>
      <w:r w:rsidR="00A8419C"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Какая кость изображена на рисунке?</w:t>
      </w:r>
    </w:p>
    <w:p w:rsidR="00A8419C" w:rsidRDefault="00A8419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4025" cy="4257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ева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9C" w:rsidRPr="00A8419C" w:rsidRDefault="00A8419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419C" w:rsidRPr="00A8419C" w:rsidRDefault="00A8419C" w:rsidP="009649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>1. лучевая кость</w:t>
      </w:r>
    </w:p>
    <w:p w:rsidR="00A8419C" w:rsidRPr="00A8419C" w:rsidRDefault="00A8419C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локтевая кость</w:t>
      </w:r>
    </w:p>
    <w:p w:rsidR="00A8419C" w:rsidRPr="00A8419C" w:rsidRDefault="00A8419C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большеберцовая кость</w:t>
      </w:r>
    </w:p>
    <w:p w:rsidR="00A8419C" w:rsidRDefault="00A8419C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малоберцовая кость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082A" w:rsidRDefault="005E6312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23</w:t>
      </w:r>
      <w:r w:rsid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F082A"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кости относятся к костям пояса нижней конечности?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тазовая кость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тазовая кость, бедренная кость, надколенник, большеберцовая кость, малоберцовая кость, кости стопы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тазовая кость, бедренная кость, большеберцовая кость, малоберцовая кость, кости стопы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бедренная кость, надколенник, большеберцовая кость, малоберцовая кость, кости стопы</w:t>
      </w:r>
    </w:p>
    <w:p w:rsidR="00AF082A" w:rsidRDefault="00AF082A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082A" w:rsidRDefault="005E6312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24</w:t>
      </w:r>
      <w:r w:rsid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F082A"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кость изображена на рисунке?</w:t>
      </w:r>
    </w:p>
    <w:p w:rsidR="00AF082A" w:rsidRDefault="00CE1737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1175" cy="4191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hebercovaya-ko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2A" w:rsidRP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1. лучевая кость</w:t>
      </w:r>
    </w:p>
    <w:p w:rsidR="00AF082A" w:rsidRP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локтевая кость</w:t>
      </w:r>
    </w:p>
    <w:p w:rsidR="00AF082A" w:rsidRP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большеберцовая кость</w:t>
      </w:r>
    </w:p>
    <w:p w:rsid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малоберцовая кость</w:t>
      </w:r>
    </w:p>
    <w:p w:rsidR="005D3A45" w:rsidRDefault="005D3A45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3A45" w:rsidRDefault="005E6312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25</w:t>
      </w:r>
      <w:r w:rsid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5D3A45"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кость изображена на рисунке?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9275" cy="45591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дренна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806" cy="455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бедренная 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большеберцовая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плечевая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локтевая</w:t>
      </w:r>
    </w:p>
    <w:p w:rsidR="00662159" w:rsidRDefault="00662159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5315" w:rsidRDefault="005E6312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26</w:t>
      </w:r>
      <w:r w:rsidR="006621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662159" w:rsidRPr="0066215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Какими костями являются кости предплюсны по классификации?</w:t>
      </w:r>
    </w:p>
    <w:p w:rsidR="00662159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662159">
        <w:rPr>
          <w:rFonts w:ascii="Times New Roman" w:eastAsia="Times New Roman" w:hAnsi="Times New Roman" w:cs="Times New Roman"/>
          <w:sz w:val="28"/>
          <w:szCs w:val="28"/>
          <w:lang w:eastAsia="ar-SA"/>
        </w:rPr>
        <w:t>трубчатыми</w:t>
      </w:r>
    </w:p>
    <w:p w:rsidR="00662159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губчатыми</w:t>
      </w:r>
    </w:p>
    <w:p w:rsidR="00662159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плоскими</w:t>
      </w:r>
    </w:p>
    <w:p w:rsidR="00662159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смешанными</w:t>
      </w:r>
    </w:p>
    <w:p w:rsidR="005809DF" w:rsidRDefault="005809DF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E6312" w:rsidRDefault="005E6312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E631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3.2. Общие вопросы анатомии и физиологии аппарата движения. Миология. Мышцы головы и шеи.</w:t>
      </w:r>
    </w:p>
    <w:p w:rsidR="005E6312" w:rsidRPr="005E6312" w:rsidRDefault="005E6312" w:rsidP="005E631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соединительнотканн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 оболочка мышцы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1. синовиальная сумка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2. 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брыжейка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3. 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фасция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4. в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лагалищ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сухожили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Pr="005809DF" w:rsidRDefault="000C697C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  <w:r w:rsidR="00484334"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Мышцы, выполняющие одно и то же движение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ышцы</w:t>
      </w:r>
      <w:r w:rsid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84334"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противоположные друг другу по действию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это соответственно мышцы: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1. Двусуставные и многосуставные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Многосуставные и двусуставные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Синергисты и антагонисты</w:t>
      </w:r>
    </w:p>
    <w:p w:rsidR="005809DF" w:rsidRPr="005809DF" w:rsidRDefault="00484334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Антагонисты и синергисты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84334" w:rsidRDefault="000C697C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="00484334"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акой тканью образована 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484334"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келетная мускулатура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484334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гладкой мышечной</w:t>
      </w:r>
    </w:p>
    <w:p w:rsidR="00484334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поперечнополосатой </w:t>
      </w:r>
    </w:p>
    <w:p w:rsidR="00484334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соединительной</w:t>
      </w:r>
    </w:p>
    <w:p w:rsidR="005809DF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эпителиальной</w:t>
      </w:r>
    </w:p>
    <w:p w:rsidR="00484334" w:rsidRPr="005809DF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430E" w:rsidRPr="0059430E" w:rsidRDefault="000C697C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59430E"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. Из како</w:t>
      </w:r>
      <w:r w:rsid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й ткани состоит сухожилие мышцы?</w:t>
      </w:r>
    </w:p>
    <w:p w:rsidR="0059430E" w:rsidRP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1. </w:t>
      </w: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рыхлая волокнистая соединительная ткань</w:t>
      </w:r>
    </w:p>
    <w:p w:rsidR="0059430E" w:rsidRP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плотная волокнистая соединительная ткань</w:t>
      </w:r>
    </w:p>
    <w:p w:rsidR="005809DF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3. </w:t>
      </w: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хрящевая ткань</w:t>
      </w:r>
    </w:p>
    <w:p w:rsid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4. костная ткань</w:t>
      </w:r>
    </w:p>
    <w:p w:rsidR="009649CD" w:rsidRDefault="009649CD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649CD" w:rsidRPr="009649CD" w:rsidRDefault="000C697C" w:rsidP="009649CD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649CD" w:rsidRP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Работоспособность мышц быстрее восстанавливается при:</w:t>
      </w:r>
    </w:p>
    <w:p w:rsidR="009649CD" w:rsidRPr="009649CD" w:rsidRDefault="009649CD" w:rsidP="009649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Чередовании их сокращения и расслабления</w:t>
      </w:r>
    </w:p>
    <w:p w:rsidR="009649CD" w:rsidRPr="009649CD" w:rsidRDefault="009649CD" w:rsidP="009649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Увеличении нагрузки</w:t>
      </w:r>
    </w:p>
    <w:p w:rsidR="009649CD" w:rsidRPr="009649CD" w:rsidRDefault="009649CD" w:rsidP="009649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Уменьшении скорости их сокращения</w:t>
      </w:r>
    </w:p>
    <w:p w:rsidR="009649CD" w:rsidRDefault="009649CD" w:rsidP="009649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9649CD">
        <w:rPr>
          <w:rFonts w:ascii="Times New Roman" w:eastAsia="Times New Roman" w:hAnsi="Times New Roman" w:cs="Times New Roman"/>
          <w:sz w:val="28"/>
          <w:szCs w:val="28"/>
          <w:lang w:eastAsia="ar-SA"/>
        </w:rPr>
        <w:t>Увеличении частоты их сокращения</w:t>
      </w:r>
    </w:p>
    <w:p w:rsid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84968" w:rsidRPr="00384968" w:rsidRDefault="000C697C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 w:hanging="14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384968"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мышцы различают по форме?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длинные, короткие, широкие;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перпендикулярные, прямые;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одноперистые, двухперистые, многоперистые;</w:t>
      </w:r>
    </w:p>
    <w:p w:rsid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 верно;</w:t>
      </w:r>
    </w:p>
    <w:p w:rsid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84968" w:rsidRPr="00384968" w:rsidRDefault="000C697C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 w:hanging="14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384968"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мышцы по расположению в теле человека различают ?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поверхностные и глубокие;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перпендикулярные, прямые;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однопер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стые, двухперистые, многоперистые;</w:t>
      </w:r>
    </w:p>
    <w:p w:rsid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 верно;</w:t>
      </w:r>
    </w:p>
    <w:p w:rsidR="009649CD" w:rsidRDefault="009649CD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84968" w:rsidRPr="00384968" w:rsidRDefault="000C697C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. Ч</w:t>
      </w:r>
      <w:r w:rsidR="00384968"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то не является </w:t>
      </w:r>
      <w:r w:rsid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частью поперечно-полосатых мышц?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хвост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головка</w:t>
      </w:r>
    </w:p>
    <w:p w:rsid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фасция</w:t>
      </w:r>
    </w:p>
    <w:p w:rsid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 брюшко</w:t>
      </w:r>
    </w:p>
    <w:p w:rsidR="00384968" w:rsidRDefault="00384968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84968" w:rsidRPr="00384968" w:rsidRDefault="000C697C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384968"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Мышцы при</w:t>
      </w:r>
      <w:r w:rsid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крепляются к костям при помощи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Связок</w:t>
      </w:r>
    </w:p>
    <w:p w:rsidR="00384968" w:rsidRPr="00384968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Фасций</w:t>
      </w:r>
    </w:p>
    <w:p w:rsidR="009649CD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3. Сухожилий</w:t>
      </w:r>
    </w:p>
    <w:p w:rsidR="009649CD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 Хрящей</w:t>
      </w:r>
    </w:p>
    <w:p w:rsidR="00384968" w:rsidRPr="005809DF" w:rsidRDefault="00384968" w:rsidP="000C697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Pr="005809DF" w:rsidRDefault="000C697C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мышца п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однимает нижнюю челюсть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б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ольшая скуловая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атеральная крыловидная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ж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евательная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челюстно-подъязычная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Default="000C697C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="00384968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59430E"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Какая мышца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опуска</w:t>
      </w:r>
      <w:r w:rsidR="0059430E"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ет нижнюю челюсть?</w:t>
      </w:r>
    </w:p>
    <w:p w:rsidR="0059430E" w:rsidRPr="0059430E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9430E"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1. большая скуловая мышца</w:t>
      </w:r>
    </w:p>
    <w:p w:rsidR="0059430E" w:rsidRP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латеральная крыловидная мышца</w:t>
      </w:r>
    </w:p>
    <w:p w:rsidR="0059430E" w:rsidRP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жевательная мышца</w:t>
      </w:r>
    </w:p>
    <w:p w:rsidR="0059430E" w:rsidRDefault="00384968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4. челюстно-подъязычная мышца</w:t>
      </w:r>
    </w:p>
    <w:p w:rsidR="009E358D" w:rsidRDefault="009E358D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Pr="005809DF" w:rsidRDefault="000C697C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К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группе поверхностных мышц шеи 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относится мышца: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рудино-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ключично-сосцевидная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передняя лестничная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ременная мышца шеи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</w:t>
      </w:r>
      <w:r w:rsidR="009E358D" w:rsidRPr="009E358D">
        <w:rPr>
          <w:rFonts w:ascii="Times New Roman" w:eastAsia="Times New Roman" w:hAnsi="Times New Roman" w:cs="Times New Roman"/>
          <w:sz w:val="28"/>
          <w:szCs w:val="28"/>
          <w:lang w:eastAsia="ar-SA"/>
        </w:rPr>
        <w:t>латеральная крыловидная мышца</w:t>
      </w:r>
    </w:p>
    <w:p w:rsidR="005809DF" w:rsidRPr="005809DF" w:rsidRDefault="005809DF" w:rsidP="009E358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Pr="005809DF" w:rsidRDefault="000C697C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.  Поднимают I и II ребра, а при фиксированн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ых ребрах сгибают шейную часть </w:t>
      </w:r>
      <w:r w:rsidR="005809DF"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позвоночника кпереди: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Надподъязычные мышцы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Подподъязычные мышцы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Лестничные мышцы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Подкожная мышца шеи (платизма)</w:t>
      </w:r>
    </w:p>
    <w:p w:rsidR="003A5233" w:rsidRPr="003A5233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5233" w:rsidRPr="003A5233" w:rsidRDefault="000C697C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3A5233"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>.  В группу глубоких мышц шеи входят:</w:t>
      </w:r>
    </w:p>
    <w:p w:rsidR="003A5233" w:rsidRPr="003A5233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Лестничные мышцы</w:t>
      </w:r>
    </w:p>
    <w:p w:rsidR="003A5233" w:rsidRPr="003A5233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Надподъязычные мышцы</w:t>
      </w:r>
    </w:p>
    <w:p w:rsidR="003A5233" w:rsidRPr="003A5233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Подподъязычные мышцы</w:t>
      </w:r>
    </w:p>
    <w:p w:rsidR="00876D5E" w:rsidRPr="00384968" w:rsidRDefault="003A5233" w:rsidP="003849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Ременные мышцы головы и шеи</w:t>
      </w:r>
    </w:p>
    <w:p w:rsidR="0048026A" w:rsidRDefault="0048026A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697C" w:rsidRPr="000C697C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15. Мимическая мышца, начинается от скуловой кости, идет к углу рта, который оттягивает вверх и в стороны: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носовая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большая скуловая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подбородочная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щечная</w:t>
      </w:r>
    </w:p>
    <w:p w:rsidR="00E764B6" w:rsidRDefault="00E764B6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697C" w:rsidRPr="000C697C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16. Мимическая мышца, начинается от верхней и нижней челюсти, прикрепляется к круговой мышце рта. При сокращении прижимает щеки и губы к зубам: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круговая мышца рта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щечная мышца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подбородочная мышца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носовая мышца</w:t>
      </w:r>
    </w:p>
    <w:p w:rsidR="000C697C" w:rsidRPr="0086271A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697C" w:rsidRPr="000C697C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17. К надподъязычным мышцам относятся: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0C697C" w:rsidRPr="000C69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двубрюшная, челюстно-подъязычная, подбородочно-подъязычная, щито-подъязычная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подбородочно-подъязычная, челюстно-подъязычная, щито-подъязычная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двубрюшная, челюстно-подъязычная, подбородочно-подъязычная, шило-подъязычная</w:t>
      </w:r>
    </w:p>
    <w:p w:rsidR="000C697C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подбородочно-подъязычная, челюстно-подъязычная</w:t>
      </w:r>
      <w:r w:rsidR="000C697C" w:rsidRPr="000C697C">
        <w:rPr>
          <w:rFonts w:ascii="Times New Roman" w:eastAsia="Times New Roman" w:hAnsi="Times New Roman" w:cs="Times New Roman"/>
          <w:sz w:val="28"/>
          <w:szCs w:val="28"/>
          <w:lang w:eastAsia="ar-SA"/>
        </w:rPr>
        <w:t>, щито-подъязычная, шило-подъязычная</w:t>
      </w:r>
    </w:p>
    <w:p w:rsidR="000C697C" w:rsidRPr="0086271A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697C" w:rsidRPr="000C697C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18. Количество жевательных мышц: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0C697C" w:rsidRPr="000C69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 пары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0C697C" w:rsidRPr="000C69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 пары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0C697C" w:rsidRPr="000C69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 пары</w:t>
      </w:r>
    </w:p>
    <w:p w:rsidR="000C697C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0C697C" w:rsidRPr="000C697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12 пар</w:t>
      </w:r>
    </w:p>
    <w:p w:rsidR="000C697C" w:rsidRPr="0086271A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697C" w:rsidRPr="000C697C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19. Грудино-ключично-сосцевидная мышца прикрепляется: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грудине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ключице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сосцевидному отростку височной кости</w:t>
      </w:r>
    </w:p>
    <w:p w:rsidR="000C697C" w:rsidRPr="000C697C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подъязычной кости</w:t>
      </w:r>
    </w:p>
    <w:p w:rsidR="000C697C" w:rsidRPr="0086271A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697C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20. 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мышца выделена на изображении?</w:t>
      </w:r>
    </w:p>
    <w:p w:rsidR="000C697C" w:rsidRPr="0086271A" w:rsidRDefault="000C697C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150" cy="2905125"/>
            <wp:effectExtent l="19050" t="0" r="0" b="0"/>
            <wp:docPr id="3" name="Рисунок 2" descr="Myshtsy-l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htsy-litsa.jpg"/>
                    <pic:cNvPicPr/>
                  </pic:nvPicPr>
                  <pic:blipFill>
                    <a:blip r:embed="rId15" cstate="print"/>
                    <a:srcRect l="21807" r="17263"/>
                    <a:stretch>
                      <a:fillRect/>
                    </a:stretch>
                  </pic:blipFill>
                  <pic:spPr>
                    <a:xfrm>
                      <a:off x="0" y="0"/>
                      <a:ext cx="31451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7C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Опускающая нижнюю губу</w:t>
      </w:r>
    </w:p>
    <w:p w:rsidR="000C697C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Поднимающая угол рта</w:t>
      </w:r>
    </w:p>
    <w:p w:rsidR="000C697C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3. 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Опускающая угол рта</w:t>
      </w:r>
    </w:p>
    <w:p w:rsidR="000C697C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="000C697C"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Подбородочная </w:t>
      </w:r>
    </w:p>
    <w:p w:rsidR="0086271A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6271A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21. </w:t>
      </w: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мышца изображена на рисунке?</w:t>
      </w:r>
    </w:p>
    <w:p w:rsidR="0086271A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3425" cy="3273425"/>
            <wp:effectExtent l="19050" t="0" r="3175" b="0"/>
            <wp:docPr id="7" name="Рисунок 6" descr="zhevatelnaya_mysh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evatelnaya_myshc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7C" w:rsidRPr="0086271A" w:rsidRDefault="0086271A" w:rsidP="006104AD">
      <w:pPr>
        <w:pStyle w:val="a3"/>
        <w:numPr>
          <w:ilvl w:val="0"/>
          <w:numId w:val="2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Височная</w:t>
      </w:r>
    </w:p>
    <w:p w:rsidR="0086271A" w:rsidRPr="0086271A" w:rsidRDefault="0086271A" w:rsidP="006104AD">
      <w:pPr>
        <w:pStyle w:val="a3"/>
        <w:numPr>
          <w:ilvl w:val="0"/>
          <w:numId w:val="2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Жевательная</w:t>
      </w:r>
    </w:p>
    <w:p w:rsidR="0086271A" w:rsidRPr="0086271A" w:rsidRDefault="0086271A" w:rsidP="006104AD">
      <w:pPr>
        <w:pStyle w:val="a3"/>
        <w:numPr>
          <w:ilvl w:val="0"/>
          <w:numId w:val="2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Медиальная крыловидная</w:t>
      </w:r>
    </w:p>
    <w:p w:rsidR="0086271A" w:rsidRPr="0086271A" w:rsidRDefault="0086271A" w:rsidP="006104AD">
      <w:pPr>
        <w:pStyle w:val="a3"/>
        <w:numPr>
          <w:ilvl w:val="0"/>
          <w:numId w:val="2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sz w:val="28"/>
          <w:szCs w:val="28"/>
          <w:lang w:eastAsia="ar-SA"/>
        </w:rPr>
        <w:t>Щечная</w:t>
      </w:r>
    </w:p>
    <w:p w:rsidR="00D06202" w:rsidRDefault="00D06202" w:rsidP="00581E6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A5233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4. Анатомия зубочелюстной системы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86271A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4.1. Анатомическое строение верхней и нижней челюсти и их кровоснабжение. </w:t>
      </w:r>
    </w:p>
    <w:p w:rsidR="0086271A" w:rsidRDefault="0086271A" w:rsidP="000C0A7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C0A70" w:rsidRPr="000C0A70" w:rsidRDefault="000C0A70" w:rsidP="000C0A70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bCs/>
          <w:sz w:val="28"/>
          <w:szCs w:val="28"/>
        </w:rPr>
        <w:t>1.Воздухоносная кость:</w:t>
      </w:r>
    </w:p>
    <w:p w:rsidR="000C0A70" w:rsidRPr="000C0A70" w:rsidRDefault="000C0A70" w:rsidP="006104AD">
      <w:pPr>
        <w:numPr>
          <w:ilvl w:val="0"/>
          <w:numId w:val="11"/>
        </w:numPr>
        <w:shd w:val="clear" w:color="auto" w:fill="FFFFFF"/>
        <w:spacing w:after="0" w:line="240" w:lineRule="auto"/>
        <w:ind w:left="284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плечевая</w:t>
      </w:r>
    </w:p>
    <w:p w:rsidR="000C0A70" w:rsidRPr="000C0A70" w:rsidRDefault="000C0A70" w:rsidP="006104AD">
      <w:pPr>
        <w:numPr>
          <w:ilvl w:val="0"/>
          <w:numId w:val="11"/>
        </w:numPr>
        <w:shd w:val="clear" w:color="auto" w:fill="FFFFFF"/>
        <w:spacing w:after="0" w:line="240" w:lineRule="auto"/>
        <w:ind w:left="284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нижняя челюсть</w:t>
      </w:r>
    </w:p>
    <w:p w:rsidR="000C0A70" w:rsidRPr="000C0A70" w:rsidRDefault="000C0A70" w:rsidP="006104AD">
      <w:pPr>
        <w:numPr>
          <w:ilvl w:val="0"/>
          <w:numId w:val="11"/>
        </w:numPr>
        <w:shd w:val="clear" w:color="auto" w:fill="FFFFFF"/>
        <w:spacing w:after="0" w:line="240" w:lineRule="auto"/>
        <w:ind w:left="284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верхняя челюсть</w:t>
      </w:r>
    </w:p>
    <w:p w:rsidR="000C0A70" w:rsidRDefault="000C0A70" w:rsidP="006104AD">
      <w:pPr>
        <w:numPr>
          <w:ilvl w:val="0"/>
          <w:numId w:val="11"/>
        </w:numPr>
        <w:shd w:val="clear" w:color="auto" w:fill="FFFFFF"/>
        <w:spacing w:after="0" w:line="240" w:lineRule="auto"/>
        <w:ind w:left="284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затылочная</w:t>
      </w:r>
    </w:p>
    <w:p w:rsidR="000C0A70" w:rsidRPr="000C0A70" w:rsidRDefault="000C0A70" w:rsidP="000C0A70">
      <w:pPr>
        <w:shd w:val="clear" w:color="auto" w:fill="FFFFFF"/>
        <w:spacing w:after="0"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</w:p>
    <w:p w:rsidR="000C0A70" w:rsidRPr="000C0A70" w:rsidRDefault="000C0A70" w:rsidP="000C0A70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bCs/>
          <w:sz w:val="28"/>
          <w:szCs w:val="28"/>
        </w:rPr>
        <w:t>2. Небный отросток, слезная борозда - структура кости:</w:t>
      </w:r>
    </w:p>
    <w:p w:rsidR="000C0A70" w:rsidRPr="000C0A70" w:rsidRDefault="000C0A70" w:rsidP="006104AD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височной</w:t>
      </w:r>
    </w:p>
    <w:p w:rsidR="000C0A70" w:rsidRPr="000C0A70" w:rsidRDefault="000C0A70" w:rsidP="006104AD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затылочной</w:t>
      </w:r>
    </w:p>
    <w:p w:rsidR="000C0A70" w:rsidRPr="000C0A70" w:rsidRDefault="000C0A70" w:rsidP="006104AD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верхней челюсти</w:t>
      </w:r>
    </w:p>
    <w:p w:rsidR="000C0A70" w:rsidRDefault="000C0A70" w:rsidP="006104AD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решетчатой</w:t>
      </w:r>
    </w:p>
    <w:p w:rsidR="000C0A70" w:rsidRPr="000C0A70" w:rsidRDefault="000C0A70" w:rsidP="000C0A7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0C0A70" w:rsidRPr="000C0A70" w:rsidRDefault="000C0A70" w:rsidP="000C0A70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bCs/>
          <w:sz w:val="28"/>
          <w:szCs w:val="28"/>
        </w:rPr>
        <w:t>3.Решетчатая вырезка - структура кости:</w:t>
      </w:r>
    </w:p>
    <w:p w:rsidR="000C0A70" w:rsidRPr="000C0A70" w:rsidRDefault="000C0A70" w:rsidP="006104AD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височной</w:t>
      </w:r>
    </w:p>
    <w:p w:rsidR="000C0A70" w:rsidRPr="000C0A70" w:rsidRDefault="000C0A70" w:rsidP="006104AD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lastRenderedPageBreak/>
        <w:t>лобной</w:t>
      </w:r>
    </w:p>
    <w:p w:rsidR="000C0A70" w:rsidRPr="000C0A70" w:rsidRDefault="000C0A70" w:rsidP="006104AD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верхней челюсти</w:t>
      </w:r>
    </w:p>
    <w:p w:rsidR="000C0A70" w:rsidRPr="000C0A70" w:rsidRDefault="000C0A70" w:rsidP="006104AD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нижней челюсти</w:t>
      </w:r>
    </w:p>
    <w:p w:rsidR="000C0A70" w:rsidRDefault="000C0A70" w:rsidP="000C0A70">
      <w:pPr>
        <w:pStyle w:val="a5"/>
        <w:shd w:val="clear" w:color="auto" w:fill="FFFFFF"/>
        <w:spacing w:before="0" w:beforeAutospacing="0" w:after="0"/>
        <w:contextualSpacing/>
        <w:rPr>
          <w:sz w:val="28"/>
          <w:szCs w:val="28"/>
        </w:rPr>
      </w:pPr>
    </w:p>
    <w:p w:rsidR="000C0A70" w:rsidRPr="000C0A70" w:rsidRDefault="000C0A70" w:rsidP="000C0A70">
      <w:pPr>
        <w:pStyle w:val="a5"/>
        <w:shd w:val="clear" w:color="auto" w:fill="FFFFFF"/>
        <w:spacing w:before="0" w:beforeAutospacing="0" w:after="0"/>
        <w:contextualSpacing/>
        <w:rPr>
          <w:color w:val="000000"/>
          <w:sz w:val="28"/>
          <w:szCs w:val="28"/>
        </w:rPr>
      </w:pPr>
      <w:r w:rsidRPr="000C0A70">
        <w:rPr>
          <w:sz w:val="28"/>
          <w:szCs w:val="28"/>
        </w:rPr>
        <w:t xml:space="preserve">4. </w:t>
      </w:r>
      <w:r w:rsidRPr="000C0A70">
        <w:rPr>
          <w:bCs/>
          <w:color w:val="000000"/>
          <w:sz w:val="28"/>
          <w:szCs w:val="28"/>
        </w:rPr>
        <w:t>Височно-нижнечелюстной сустав формирует структура нижней челюсти:</w:t>
      </w:r>
    </w:p>
    <w:p w:rsidR="000C0A70" w:rsidRPr="000C0A70" w:rsidRDefault="000C0A70" w:rsidP="006104AD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венечный отросток</w:t>
      </w:r>
    </w:p>
    <w:p w:rsidR="000C0A70" w:rsidRPr="000C0A70" w:rsidRDefault="000C0A70" w:rsidP="006104AD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мыщелковый отросток</w:t>
      </w:r>
    </w:p>
    <w:p w:rsidR="000C0A70" w:rsidRPr="000C0A70" w:rsidRDefault="000C0A70" w:rsidP="006104AD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угол</w:t>
      </w:r>
    </w:p>
    <w:p w:rsidR="000C0A70" w:rsidRPr="000C0A70" w:rsidRDefault="000C0A70" w:rsidP="006104AD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ветвь</w:t>
      </w:r>
    </w:p>
    <w:p w:rsidR="000C0A70" w:rsidRDefault="000C0A70" w:rsidP="000C0A7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C0A70" w:rsidRPr="000C0A70" w:rsidRDefault="000C0A70" w:rsidP="000C0A70">
      <w:pPr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5.Слёзная борозда находится:</w:t>
      </w:r>
    </w:p>
    <w:p w:rsidR="000C0A70" w:rsidRPr="000C0A70" w:rsidRDefault="000C0A70" w:rsidP="006104AD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позади лобного отростка   верхней челюсти;</w:t>
      </w:r>
    </w:p>
    <w:p w:rsidR="000C0A70" w:rsidRPr="000C0A70" w:rsidRDefault="000C0A70" w:rsidP="006104AD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на лобном отростке;</w:t>
      </w:r>
    </w:p>
    <w:p w:rsidR="000C0A70" w:rsidRPr="000C0A70" w:rsidRDefault="000C0A70" w:rsidP="006104AD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 области   наружно-верхнего  угла  глазницы;</w:t>
      </w:r>
    </w:p>
    <w:p w:rsidR="000C0A70" w:rsidRPr="000C0A70" w:rsidRDefault="000C0A70" w:rsidP="006104AD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 области скулового отростка верхней челюсти.</w:t>
      </w:r>
    </w:p>
    <w:p w:rsidR="000C0A70" w:rsidRDefault="000C0A70" w:rsidP="000C0A7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C0A70" w:rsidRPr="000C0A70" w:rsidRDefault="000C0A70" w:rsidP="000C0A70">
      <w:pPr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6.Какого отростка нет на верхнечелюстной кости:</w:t>
      </w:r>
    </w:p>
    <w:p w:rsidR="000C0A70" w:rsidRPr="000C0A70" w:rsidRDefault="000C0A70" w:rsidP="006104A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лобного;</w:t>
      </w:r>
    </w:p>
    <w:p w:rsidR="000C0A70" w:rsidRPr="000C0A70" w:rsidRDefault="000C0A70" w:rsidP="006104A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альвеолярного;</w:t>
      </w:r>
    </w:p>
    <w:p w:rsidR="000C0A70" w:rsidRPr="000C0A70" w:rsidRDefault="000C0A70" w:rsidP="006104A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верхнечелюстного;</w:t>
      </w:r>
    </w:p>
    <w:p w:rsidR="000C0A70" w:rsidRDefault="000C0A70" w:rsidP="006104A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нёбного;</w:t>
      </w:r>
    </w:p>
    <w:p w:rsidR="004924B8" w:rsidRPr="000C0A70" w:rsidRDefault="004924B8" w:rsidP="004924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0C0A70" w:rsidRPr="000C0A70" w:rsidRDefault="000C0A70" w:rsidP="000C0A70">
      <w:pPr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7.Косая линия на нижней челюсти начинается:</w:t>
      </w:r>
    </w:p>
    <w:p w:rsidR="000C0A70" w:rsidRPr="000C0A70" w:rsidRDefault="000C0A70" w:rsidP="006104A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ниже подбородочного отверстия;</w:t>
      </w:r>
    </w:p>
    <w:p w:rsidR="000C0A70" w:rsidRPr="000C0A70" w:rsidRDefault="000C0A70" w:rsidP="006104A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на уровне подбородочного отверстия;</w:t>
      </w:r>
    </w:p>
    <w:p w:rsidR="000C0A70" w:rsidRPr="000C0A70" w:rsidRDefault="000C0A70" w:rsidP="006104A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выше подбородочного отверстия;</w:t>
      </w:r>
    </w:p>
    <w:p w:rsidR="000C0A70" w:rsidRDefault="000C0A70" w:rsidP="006104A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на уровне нижнечелюстного отверстия.</w:t>
      </w:r>
    </w:p>
    <w:p w:rsidR="004924B8" w:rsidRPr="000C0A70" w:rsidRDefault="004924B8" w:rsidP="004924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0C0A70" w:rsidRPr="000C0A70" w:rsidRDefault="000C0A70" w:rsidP="000C0A70">
      <w:pPr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8. Жевательная бугристость находится  на:</w:t>
      </w:r>
    </w:p>
    <w:p w:rsidR="000C0A70" w:rsidRPr="000C0A70" w:rsidRDefault="000C0A70" w:rsidP="006104A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внутренней поверхности ветви нижней челюсти;</w:t>
      </w:r>
    </w:p>
    <w:p w:rsidR="000C0A70" w:rsidRPr="000C0A70" w:rsidRDefault="000C0A70" w:rsidP="006104A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наружной поверхности ветви нижней челюсти;</w:t>
      </w:r>
    </w:p>
    <w:p w:rsidR="000C0A70" w:rsidRPr="000C0A70" w:rsidRDefault="000C0A70" w:rsidP="006104A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 области шейки  суставного отростка;</w:t>
      </w:r>
    </w:p>
    <w:p w:rsidR="000C0A70" w:rsidRPr="000C0A70" w:rsidRDefault="000C0A70" w:rsidP="006104A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 области угла нижней челюсти с наружной стороны.</w:t>
      </w:r>
    </w:p>
    <w:p w:rsidR="004924B8" w:rsidRDefault="004924B8" w:rsidP="000C0A7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C0A70" w:rsidRPr="000C0A70" w:rsidRDefault="000C0A70" w:rsidP="000C0A70">
      <w:pPr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9.Подбородочный выступ находится на:</w:t>
      </w:r>
    </w:p>
    <w:p w:rsidR="000C0A70" w:rsidRPr="000C0A70" w:rsidRDefault="000C0A70" w:rsidP="006104AD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наружной поверхности ветви нижней челюсти;</w:t>
      </w:r>
    </w:p>
    <w:p w:rsidR="000C0A70" w:rsidRPr="000C0A70" w:rsidRDefault="000C0A70" w:rsidP="006104AD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внутренней поверхности ветви нижней челюсти;</w:t>
      </w:r>
    </w:p>
    <w:p w:rsidR="000C0A70" w:rsidRPr="000C0A70" w:rsidRDefault="000C0A70" w:rsidP="006104AD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 области бугра верхней челюсти;</w:t>
      </w:r>
    </w:p>
    <w:p w:rsidR="000C0A70" w:rsidRPr="000C0A70" w:rsidRDefault="000C0A70" w:rsidP="006104AD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 области подбородочного отдела нижней челюсти.</w:t>
      </w:r>
    </w:p>
    <w:p w:rsidR="004924B8" w:rsidRDefault="004924B8" w:rsidP="000C0A7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C0A70" w:rsidRPr="000C0A70" w:rsidRDefault="000C0A70" w:rsidP="000C0A70">
      <w:pPr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 xml:space="preserve">10.Крыловидная бугристость </w:t>
      </w:r>
      <w:r w:rsidRPr="000C0A70">
        <w:rPr>
          <w:rFonts w:ascii="Times New Roman" w:hAnsi="Times New Roman" w:cs="Times New Roman"/>
          <w:sz w:val="28"/>
          <w:szCs w:val="28"/>
        </w:rPr>
        <w:softHyphen/>
        <w:t>– это место прикрепления:</w:t>
      </w:r>
    </w:p>
    <w:p w:rsidR="000C0A70" w:rsidRPr="000C0A70" w:rsidRDefault="000C0A70" w:rsidP="006104AD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латеральной крыловидной мышцы;</w:t>
      </w:r>
    </w:p>
    <w:p w:rsidR="000C0A70" w:rsidRPr="000C0A70" w:rsidRDefault="000C0A70" w:rsidP="006104AD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медиальной крыловидной мышцы;</w:t>
      </w:r>
    </w:p>
    <w:p w:rsidR="000C0A70" w:rsidRPr="000C0A70" w:rsidRDefault="000C0A70" w:rsidP="006104AD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t>височной мышцы;</w:t>
      </w:r>
    </w:p>
    <w:p w:rsidR="000C0A70" w:rsidRPr="000C0A70" w:rsidRDefault="000C0A70" w:rsidP="006104A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A70">
        <w:rPr>
          <w:rFonts w:ascii="Times New Roman" w:hAnsi="Times New Roman" w:cs="Times New Roman"/>
          <w:sz w:val="28"/>
          <w:szCs w:val="28"/>
        </w:rPr>
        <w:lastRenderedPageBreak/>
        <w:t>мышцы смеха.</w:t>
      </w:r>
    </w:p>
    <w:p w:rsidR="000C0A70" w:rsidRPr="000C0A70" w:rsidRDefault="000C0A70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6271A" w:rsidRPr="000C0A70" w:rsidRDefault="004924B8" w:rsidP="004924B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11. </w:t>
      </w:r>
      <w:r w:rsidR="000C0A70" w:rsidRPr="000C0A70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структура верхней челюсти изображена под цифрой 1?</w:t>
      </w:r>
    </w:p>
    <w:p w:rsidR="000C0A70" w:rsidRPr="000C0A70" w:rsidRDefault="000C0A70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6271A" w:rsidRDefault="000C0A70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C0A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60032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767" t="24397" r="34837" b="3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1A" w:rsidRDefault="000C0A70" w:rsidP="006104AD">
      <w:pPr>
        <w:pStyle w:val="a3"/>
        <w:numPr>
          <w:ilvl w:val="0"/>
          <w:numId w:val="3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Лобный отросток</w:t>
      </w:r>
    </w:p>
    <w:p w:rsidR="000C0A70" w:rsidRDefault="000C0A70" w:rsidP="006104AD">
      <w:pPr>
        <w:pStyle w:val="a3"/>
        <w:numPr>
          <w:ilvl w:val="0"/>
          <w:numId w:val="3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Небный отросток</w:t>
      </w:r>
    </w:p>
    <w:p w:rsidR="000C0A70" w:rsidRDefault="000C0A70" w:rsidP="006104AD">
      <w:pPr>
        <w:pStyle w:val="a3"/>
        <w:numPr>
          <w:ilvl w:val="0"/>
          <w:numId w:val="3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Гайморова пазуха</w:t>
      </w:r>
    </w:p>
    <w:p w:rsidR="000C0A70" w:rsidRPr="000C0A70" w:rsidRDefault="000C0A70" w:rsidP="006104AD">
      <w:pPr>
        <w:pStyle w:val="a3"/>
        <w:numPr>
          <w:ilvl w:val="0"/>
          <w:numId w:val="3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Глазничная поверхность</w:t>
      </w:r>
    </w:p>
    <w:p w:rsid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C0A70" w:rsidRDefault="004924B8" w:rsidP="000C0A7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12. </w:t>
      </w:r>
      <w:r w:rsidR="000C0A70" w:rsidRPr="000C0A70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</w:t>
      </w:r>
      <w:r w:rsidR="000C0A70">
        <w:rPr>
          <w:rFonts w:ascii="Times New Roman" w:eastAsia="Times New Roman" w:hAnsi="Times New Roman" w:cs="Times New Roman"/>
          <w:sz w:val="28"/>
          <w:szCs w:val="28"/>
          <w:lang w:eastAsia="ar-SA"/>
        </w:rPr>
        <w:t>я структура верхней челюсти изображена под цифрой 3?</w:t>
      </w:r>
    </w:p>
    <w:p w:rsidR="000C0A70" w:rsidRPr="000C0A70" w:rsidRDefault="000C0A70" w:rsidP="000C0A7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0A70" w:rsidRDefault="000C0A70" w:rsidP="000C0A7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C0A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60032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767" t="24397" r="34837" b="3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70" w:rsidRDefault="000C0A70" w:rsidP="006104AD">
      <w:pPr>
        <w:pStyle w:val="a3"/>
        <w:numPr>
          <w:ilvl w:val="0"/>
          <w:numId w:val="4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Лобный отросток</w:t>
      </w:r>
    </w:p>
    <w:p w:rsidR="000C0A70" w:rsidRDefault="000C0A70" w:rsidP="006104AD">
      <w:pPr>
        <w:pStyle w:val="a3"/>
        <w:numPr>
          <w:ilvl w:val="0"/>
          <w:numId w:val="4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Небный отросток</w:t>
      </w:r>
    </w:p>
    <w:p w:rsidR="000C0A70" w:rsidRDefault="000C0A70" w:rsidP="006104AD">
      <w:pPr>
        <w:pStyle w:val="a3"/>
        <w:numPr>
          <w:ilvl w:val="0"/>
          <w:numId w:val="4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Гайморова пазуха</w:t>
      </w:r>
    </w:p>
    <w:p w:rsidR="000C0A70" w:rsidRPr="000C0A70" w:rsidRDefault="000C0A70" w:rsidP="006104AD">
      <w:pPr>
        <w:pStyle w:val="a3"/>
        <w:numPr>
          <w:ilvl w:val="0"/>
          <w:numId w:val="4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Глазничная поверхность</w:t>
      </w:r>
    </w:p>
    <w:p w:rsid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C0A70" w:rsidRDefault="004924B8" w:rsidP="000C0A7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13. </w:t>
      </w:r>
      <w:r w:rsidR="000C0A70" w:rsidRPr="000C0A70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</w:t>
      </w:r>
      <w:r w:rsidR="000C0A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 структура верхней челюсти изображена под цифрой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0C0A70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0C0A70" w:rsidRPr="000C0A70" w:rsidRDefault="000C0A70" w:rsidP="000C0A7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0A70" w:rsidRDefault="004924B8" w:rsidP="000C0A7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924B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2676525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337" t="15282" r="34639" b="4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B8" w:rsidRDefault="004924B8" w:rsidP="006104AD">
      <w:pPr>
        <w:pStyle w:val="a3"/>
        <w:numPr>
          <w:ilvl w:val="0"/>
          <w:numId w:val="15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Мыщелковый отросток</w:t>
      </w:r>
    </w:p>
    <w:p w:rsidR="004924B8" w:rsidRDefault="004924B8" w:rsidP="006104AD">
      <w:pPr>
        <w:pStyle w:val="a3"/>
        <w:numPr>
          <w:ilvl w:val="0"/>
          <w:numId w:val="15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Венечный отросток</w:t>
      </w:r>
    </w:p>
    <w:p w:rsidR="004924B8" w:rsidRDefault="004924B8" w:rsidP="006104AD">
      <w:pPr>
        <w:pStyle w:val="a3"/>
        <w:numPr>
          <w:ilvl w:val="0"/>
          <w:numId w:val="15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Скуловой отросток</w:t>
      </w:r>
    </w:p>
    <w:p w:rsidR="004924B8" w:rsidRDefault="004924B8" w:rsidP="006104AD">
      <w:pPr>
        <w:pStyle w:val="a3"/>
        <w:numPr>
          <w:ilvl w:val="0"/>
          <w:numId w:val="15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Угол нижней челюсти</w:t>
      </w:r>
    </w:p>
    <w:p w:rsidR="004924B8" w:rsidRDefault="004924B8" w:rsidP="004924B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924B8" w:rsidRPr="004924B8" w:rsidRDefault="004924B8" w:rsidP="004924B8">
      <w:pPr>
        <w:contextualSpacing/>
        <w:rPr>
          <w:rFonts w:ascii="Times New Roman" w:hAnsi="Times New Roman" w:cs="Times New Roman"/>
          <w:sz w:val="28"/>
          <w:szCs w:val="28"/>
        </w:rPr>
      </w:pPr>
      <w:r w:rsidRPr="004924B8">
        <w:rPr>
          <w:rFonts w:ascii="Times New Roman" w:hAnsi="Times New Roman" w:cs="Times New Roman"/>
          <w:sz w:val="28"/>
          <w:szCs w:val="28"/>
        </w:rPr>
        <w:t>14. Нижняя альвеолярная артерия является ветвью:</w:t>
      </w:r>
    </w:p>
    <w:p w:rsidR="004924B8" w:rsidRPr="00760D40" w:rsidRDefault="004924B8" w:rsidP="006104AD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0D40">
        <w:rPr>
          <w:rFonts w:ascii="Times New Roman" w:hAnsi="Times New Roman" w:cs="Times New Roman"/>
          <w:sz w:val="28"/>
          <w:szCs w:val="28"/>
        </w:rPr>
        <w:t>лицевой артерии;</w:t>
      </w:r>
    </w:p>
    <w:p w:rsidR="004924B8" w:rsidRPr="00760D40" w:rsidRDefault="004924B8" w:rsidP="006104AD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0D40">
        <w:rPr>
          <w:rFonts w:ascii="Times New Roman" w:hAnsi="Times New Roman" w:cs="Times New Roman"/>
          <w:sz w:val="28"/>
          <w:szCs w:val="28"/>
        </w:rPr>
        <w:t>верхнечелюстной артерии;</w:t>
      </w:r>
    </w:p>
    <w:p w:rsidR="004924B8" w:rsidRPr="00760D40" w:rsidRDefault="004924B8" w:rsidP="006104AD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0D40">
        <w:rPr>
          <w:rFonts w:ascii="Times New Roman" w:hAnsi="Times New Roman" w:cs="Times New Roman"/>
          <w:sz w:val="28"/>
          <w:szCs w:val="28"/>
        </w:rPr>
        <w:t>внутренней сонной артерии;</w:t>
      </w:r>
    </w:p>
    <w:p w:rsidR="004924B8" w:rsidRPr="00760D40" w:rsidRDefault="004924B8" w:rsidP="006104AD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0D40">
        <w:rPr>
          <w:rFonts w:ascii="Times New Roman" w:hAnsi="Times New Roman" w:cs="Times New Roman"/>
          <w:sz w:val="28"/>
          <w:szCs w:val="28"/>
        </w:rPr>
        <w:t>язычной артерии.</w:t>
      </w:r>
    </w:p>
    <w:p w:rsidR="004924B8" w:rsidRDefault="004924B8" w:rsidP="004924B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924B8" w:rsidRPr="004924B8" w:rsidRDefault="004924B8" w:rsidP="004924B8">
      <w:pPr>
        <w:contextualSpacing/>
        <w:rPr>
          <w:rFonts w:ascii="Times New Roman" w:hAnsi="Times New Roman" w:cs="Times New Roman"/>
          <w:sz w:val="28"/>
          <w:szCs w:val="28"/>
        </w:rPr>
      </w:pPr>
      <w:r w:rsidRPr="004924B8">
        <w:rPr>
          <w:rFonts w:ascii="Times New Roman" w:hAnsi="Times New Roman" w:cs="Times New Roman"/>
          <w:sz w:val="28"/>
          <w:szCs w:val="28"/>
        </w:rPr>
        <w:t>15. Подглазничная артерия является ветвью:</w:t>
      </w:r>
    </w:p>
    <w:p w:rsidR="004924B8" w:rsidRPr="00760D40" w:rsidRDefault="004924B8" w:rsidP="006104AD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0D40">
        <w:rPr>
          <w:rFonts w:ascii="Times New Roman" w:hAnsi="Times New Roman" w:cs="Times New Roman"/>
          <w:sz w:val="28"/>
          <w:szCs w:val="28"/>
        </w:rPr>
        <w:t>лицевой артерии;</w:t>
      </w:r>
    </w:p>
    <w:p w:rsidR="004924B8" w:rsidRPr="00760D40" w:rsidRDefault="004924B8" w:rsidP="006104AD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0D40">
        <w:rPr>
          <w:rFonts w:ascii="Times New Roman" w:hAnsi="Times New Roman" w:cs="Times New Roman"/>
          <w:sz w:val="28"/>
          <w:szCs w:val="28"/>
        </w:rPr>
        <w:t>верхнечелюстной артерии;</w:t>
      </w:r>
    </w:p>
    <w:p w:rsidR="004924B8" w:rsidRPr="00760D40" w:rsidRDefault="004924B8" w:rsidP="006104AD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0D40">
        <w:rPr>
          <w:rFonts w:ascii="Times New Roman" w:hAnsi="Times New Roman" w:cs="Times New Roman"/>
          <w:sz w:val="28"/>
          <w:szCs w:val="28"/>
        </w:rPr>
        <w:t>поверхностной височной артерии;</w:t>
      </w:r>
    </w:p>
    <w:p w:rsidR="004924B8" w:rsidRPr="00760D40" w:rsidRDefault="004924B8" w:rsidP="006104AD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0D40">
        <w:rPr>
          <w:rFonts w:ascii="Times New Roman" w:hAnsi="Times New Roman" w:cs="Times New Roman"/>
          <w:sz w:val="28"/>
          <w:szCs w:val="28"/>
        </w:rPr>
        <w:t>внутренней сонной артерии.</w:t>
      </w:r>
    </w:p>
    <w:p w:rsidR="004924B8" w:rsidRPr="004924B8" w:rsidRDefault="004924B8" w:rsidP="004924B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94D69" w:rsidRPr="00581E61" w:rsidRDefault="00581E61" w:rsidP="00894D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 xml:space="preserve">16. </w:t>
      </w:r>
      <w:r w:rsidR="00894D69" w:rsidRPr="00581E61">
        <w:rPr>
          <w:rFonts w:ascii="Times New Roman" w:hAnsi="Times New Roman" w:cs="Times New Roman"/>
          <w:sz w:val="28"/>
          <w:szCs w:val="28"/>
        </w:rPr>
        <w:t>На верхней челюсти различают контрфорсы:</w:t>
      </w:r>
    </w:p>
    <w:p w:rsidR="00894D69" w:rsidRPr="00581E61" w:rsidRDefault="00894D69" w:rsidP="00894D69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1.</w:t>
      </w:r>
      <w:r w:rsidRPr="00581E61">
        <w:rPr>
          <w:rFonts w:ascii="Times New Roman" w:hAnsi="Times New Roman" w:cs="Times New Roman"/>
          <w:sz w:val="28"/>
          <w:szCs w:val="28"/>
        </w:rPr>
        <w:tab/>
        <w:t>лобно-носовой;</w:t>
      </w:r>
    </w:p>
    <w:p w:rsidR="00894D69" w:rsidRPr="00581E61" w:rsidRDefault="00894D69" w:rsidP="00894D69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2. альвеолярно-скуловой;</w:t>
      </w:r>
    </w:p>
    <w:p w:rsidR="00894D69" w:rsidRPr="00581E61" w:rsidRDefault="00894D69" w:rsidP="00894D69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3.</w:t>
      </w:r>
      <w:r w:rsidRPr="00581E61">
        <w:rPr>
          <w:rFonts w:ascii="Times New Roman" w:hAnsi="Times New Roman" w:cs="Times New Roman"/>
          <w:sz w:val="28"/>
          <w:szCs w:val="28"/>
        </w:rPr>
        <w:tab/>
        <w:t>крыловидно-небный;</w:t>
      </w:r>
    </w:p>
    <w:p w:rsidR="00894D69" w:rsidRPr="00581E61" w:rsidRDefault="00894D69" w:rsidP="00894D69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4.</w:t>
      </w:r>
      <w:r w:rsidRPr="00581E61">
        <w:rPr>
          <w:rFonts w:ascii="Times New Roman" w:hAnsi="Times New Roman" w:cs="Times New Roman"/>
          <w:sz w:val="28"/>
          <w:szCs w:val="28"/>
        </w:rPr>
        <w:tab/>
        <w:t>небный.</w:t>
      </w:r>
    </w:p>
    <w:p w:rsidR="00894D69" w:rsidRPr="00581E61" w:rsidRDefault="00894D69" w:rsidP="00894D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4D69" w:rsidRPr="00581E61" w:rsidRDefault="00581E61" w:rsidP="00894D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 xml:space="preserve">17. </w:t>
      </w:r>
      <w:r w:rsidR="00894D69" w:rsidRPr="00581E61">
        <w:rPr>
          <w:rFonts w:ascii="Times New Roman" w:hAnsi="Times New Roman" w:cs="Times New Roman"/>
          <w:sz w:val="28"/>
          <w:szCs w:val="28"/>
        </w:rPr>
        <w:t>На нижней челюсти различают контрфорсы:</w:t>
      </w:r>
    </w:p>
    <w:p w:rsidR="00894D69" w:rsidRPr="00581E61" w:rsidRDefault="00894D69" w:rsidP="00894D69">
      <w:pPr>
        <w:spacing w:after="0" w:line="240" w:lineRule="auto"/>
        <w:ind w:left="879" w:hanging="425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1.</w:t>
      </w:r>
      <w:r w:rsidRPr="00581E61">
        <w:rPr>
          <w:rFonts w:ascii="Times New Roman" w:hAnsi="Times New Roman" w:cs="Times New Roman"/>
          <w:sz w:val="28"/>
          <w:szCs w:val="28"/>
        </w:rPr>
        <w:tab/>
        <w:t xml:space="preserve">альвеолярный </w:t>
      </w:r>
    </w:p>
    <w:p w:rsidR="00894D69" w:rsidRPr="00581E61" w:rsidRDefault="00894D69" w:rsidP="00894D69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2. восходящий;</w:t>
      </w:r>
    </w:p>
    <w:p w:rsidR="00894D69" w:rsidRPr="00581E61" w:rsidRDefault="00894D69" w:rsidP="00894D69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3.  венечный;</w:t>
      </w:r>
    </w:p>
    <w:p w:rsidR="00894D69" w:rsidRPr="00581E61" w:rsidRDefault="00894D69" w:rsidP="00894D69">
      <w:pPr>
        <w:spacing w:after="0" w:line="240" w:lineRule="auto"/>
        <w:ind w:left="879" w:hanging="425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4.  суставной</w:t>
      </w:r>
    </w:p>
    <w:p w:rsidR="00894D69" w:rsidRPr="00894D69" w:rsidRDefault="00894D69" w:rsidP="00894D69">
      <w:pPr>
        <w:spacing w:after="0" w:line="240" w:lineRule="auto"/>
        <w:ind w:left="454" w:hanging="426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033F8" w:rsidRPr="00581E61" w:rsidRDefault="00581E61" w:rsidP="00894D69">
      <w:pPr>
        <w:spacing w:after="0" w:line="240" w:lineRule="auto"/>
        <w:ind w:left="426" w:hanging="426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lastRenderedPageBreak/>
        <w:t>18.</w:t>
      </w:r>
      <w:r w:rsidR="006033F8" w:rsidRPr="00581E61">
        <w:rPr>
          <w:rFonts w:ascii="Times New Roman" w:hAnsi="Times New Roman" w:cs="Times New Roman"/>
          <w:sz w:val="28"/>
        </w:rPr>
        <w:t>На какой поверхности верхней челюсти находятся верхние задние</w:t>
      </w:r>
      <w:r w:rsidR="006033F8" w:rsidRPr="00581E61">
        <w:rPr>
          <w:rFonts w:ascii="Times New Roman" w:hAnsi="Times New Roman" w:cs="Times New Roman"/>
          <w:sz w:val="28"/>
        </w:rPr>
        <w:br/>
        <w:t>альвеолярные отверстия:</w:t>
      </w:r>
    </w:p>
    <w:p w:rsidR="006033F8" w:rsidRPr="00581E61" w:rsidRDefault="0099183D" w:rsidP="006033F8">
      <w:pPr>
        <w:spacing w:after="0" w:line="240" w:lineRule="auto"/>
        <w:ind w:left="822" w:hanging="425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 xml:space="preserve">1.  </w:t>
      </w:r>
      <w:r w:rsidR="006033F8" w:rsidRPr="00581E61">
        <w:rPr>
          <w:rFonts w:ascii="Times New Roman" w:hAnsi="Times New Roman" w:cs="Times New Roman"/>
          <w:sz w:val="28"/>
        </w:rPr>
        <w:t>на передней;</w:t>
      </w:r>
    </w:p>
    <w:p w:rsidR="006033F8" w:rsidRPr="00581E61" w:rsidRDefault="0099183D" w:rsidP="006033F8">
      <w:pPr>
        <w:spacing w:after="0" w:line="240" w:lineRule="auto"/>
        <w:ind w:left="822" w:hanging="425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 xml:space="preserve">2.  </w:t>
      </w:r>
      <w:r w:rsidR="006033F8" w:rsidRPr="00581E61">
        <w:rPr>
          <w:rFonts w:ascii="Times New Roman" w:hAnsi="Times New Roman" w:cs="Times New Roman"/>
          <w:sz w:val="28"/>
        </w:rPr>
        <w:t>на подвисочной;</w:t>
      </w:r>
    </w:p>
    <w:p w:rsidR="006033F8" w:rsidRPr="00581E61" w:rsidRDefault="0099183D" w:rsidP="006033F8">
      <w:pPr>
        <w:spacing w:after="0" w:line="240" w:lineRule="auto"/>
        <w:ind w:left="822" w:hanging="425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 xml:space="preserve">3.  </w:t>
      </w:r>
      <w:r w:rsidR="006033F8" w:rsidRPr="00581E61">
        <w:rPr>
          <w:rFonts w:ascii="Times New Roman" w:hAnsi="Times New Roman" w:cs="Times New Roman"/>
          <w:sz w:val="28"/>
        </w:rPr>
        <w:t>на носовой;</w:t>
      </w:r>
    </w:p>
    <w:p w:rsidR="006033F8" w:rsidRPr="00581E61" w:rsidRDefault="0099183D" w:rsidP="006033F8">
      <w:pPr>
        <w:spacing w:after="0" w:line="240" w:lineRule="auto"/>
        <w:ind w:left="426" w:hanging="426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 xml:space="preserve">      4.</w:t>
      </w:r>
      <w:r w:rsidR="006033F8" w:rsidRPr="00581E61">
        <w:rPr>
          <w:rFonts w:ascii="Times New Roman" w:hAnsi="Times New Roman" w:cs="Times New Roman"/>
          <w:sz w:val="28"/>
        </w:rPr>
        <w:tab/>
        <w:t>на глазничной.</w:t>
      </w:r>
    </w:p>
    <w:p w:rsidR="0099183D" w:rsidRPr="00581E61" w:rsidRDefault="0099183D" w:rsidP="00581E6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033F8" w:rsidRPr="00581E61" w:rsidRDefault="00581E61" w:rsidP="006033F8">
      <w:pPr>
        <w:spacing w:after="0" w:line="240" w:lineRule="auto"/>
        <w:ind w:left="426" w:hanging="426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19.</w:t>
      </w:r>
      <w:r w:rsidR="006033F8" w:rsidRPr="00581E61">
        <w:rPr>
          <w:rFonts w:ascii="Times New Roman" w:hAnsi="Times New Roman" w:cs="Times New Roman"/>
          <w:sz w:val="28"/>
        </w:rPr>
        <w:t>Где расположена челюстно-подъязычная линия:</w:t>
      </w:r>
    </w:p>
    <w:p w:rsidR="006033F8" w:rsidRPr="00581E61" w:rsidRDefault="0099183D" w:rsidP="0099183D">
      <w:pPr>
        <w:spacing w:after="0" w:line="240" w:lineRule="auto"/>
        <w:ind w:left="879" w:hanging="425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1.</w:t>
      </w:r>
      <w:r w:rsidR="006033F8" w:rsidRPr="00581E61">
        <w:rPr>
          <w:rFonts w:ascii="Times New Roman" w:hAnsi="Times New Roman" w:cs="Times New Roman"/>
          <w:sz w:val="28"/>
        </w:rPr>
        <w:tab/>
        <w:t>на наружной поверхности тела нижней челюсти;</w:t>
      </w:r>
    </w:p>
    <w:p w:rsidR="006033F8" w:rsidRPr="00581E61" w:rsidRDefault="0099183D" w:rsidP="0099183D">
      <w:pPr>
        <w:spacing w:after="0" w:line="240" w:lineRule="auto"/>
        <w:ind w:left="879" w:hanging="425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2.</w:t>
      </w:r>
      <w:r w:rsidR="006033F8" w:rsidRPr="00581E61">
        <w:rPr>
          <w:rFonts w:ascii="Times New Roman" w:hAnsi="Times New Roman" w:cs="Times New Roman"/>
          <w:sz w:val="28"/>
        </w:rPr>
        <w:tab/>
        <w:t>на внутренней поверхности тела нижней челюсти;</w:t>
      </w:r>
    </w:p>
    <w:p w:rsidR="006033F8" w:rsidRPr="00581E61" w:rsidRDefault="0099183D" w:rsidP="00C5671C">
      <w:pPr>
        <w:spacing w:after="0" w:line="240" w:lineRule="auto"/>
        <w:ind w:left="879" w:hanging="425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3.</w:t>
      </w:r>
      <w:r w:rsidR="006033F8" w:rsidRPr="00581E61">
        <w:rPr>
          <w:rFonts w:ascii="Times New Roman" w:hAnsi="Times New Roman" w:cs="Times New Roman"/>
          <w:sz w:val="28"/>
        </w:rPr>
        <w:tab/>
        <w:t>на наружной поверхности ветви нижней челюсти;</w:t>
      </w:r>
    </w:p>
    <w:p w:rsidR="006033F8" w:rsidRPr="00581E61" w:rsidRDefault="0099183D" w:rsidP="00C5671C">
      <w:pPr>
        <w:spacing w:after="0" w:line="240" w:lineRule="auto"/>
        <w:ind w:left="879" w:hanging="425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4.</w:t>
      </w:r>
      <w:r w:rsidR="006033F8" w:rsidRPr="00581E61">
        <w:rPr>
          <w:rFonts w:ascii="Times New Roman" w:hAnsi="Times New Roman" w:cs="Times New Roman"/>
          <w:sz w:val="28"/>
          <w:szCs w:val="28"/>
        </w:rPr>
        <w:tab/>
        <w:t>на внутренней поверхности ветви нижней челюсти.</w:t>
      </w:r>
    </w:p>
    <w:p w:rsidR="0099183D" w:rsidRPr="00581E61" w:rsidRDefault="0099183D" w:rsidP="00C567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83D" w:rsidRPr="00581E61" w:rsidRDefault="00581E61" w:rsidP="00C567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20.</w:t>
      </w:r>
      <w:r w:rsidR="0099183D" w:rsidRPr="00581E61">
        <w:rPr>
          <w:rFonts w:ascii="Times New Roman" w:hAnsi="Times New Roman" w:cs="Times New Roman"/>
          <w:sz w:val="28"/>
          <w:szCs w:val="28"/>
        </w:rPr>
        <w:t>Посредством чего подвисочная ямка сообщается с крыловидной</w:t>
      </w:r>
      <w:r w:rsidR="0099183D" w:rsidRPr="00581E61">
        <w:rPr>
          <w:rFonts w:ascii="Times New Roman" w:hAnsi="Times New Roman" w:cs="Times New Roman"/>
          <w:sz w:val="28"/>
          <w:szCs w:val="28"/>
        </w:rPr>
        <w:br/>
        <w:t>ямкой:</w:t>
      </w:r>
    </w:p>
    <w:p w:rsidR="0099183D" w:rsidRPr="00581E61" w:rsidRDefault="00C5671C" w:rsidP="00C5671C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 xml:space="preserve">1. </w:t>
      </w:r>
      <w:r w:rsidR="0099183D" w:rsidRPr="00581E61">
        <w:rPr>
          <w:rFonts w:ascii="Times New Roman" w:hAnsi="Times New Roman" w:cs="Times New Roman"/>
          <w:sz w:val="28"/>
          <w:szCs w:val="28"/>
        </w:rPr>
        <w:t>нижней глазничной щели;</w:t>
      </w:r>
    </w:p>
    <w:p w:rsidR="0099183D" w:rsidRPr="00581E61" w:rsidRDefault="00C5671C" w:rsidP="00C5671C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 xml:space="preserve">2.  </w:t>
      </w:r>
      <w:r w:rsidR="0099183D" w:rsidRPr="00581E61">
        <w:rPr>
          <w:rFonts w:ascii="Times New Roman" w:hAnsi="Times New Roman" w:cs="Times New Roman"/>
          <w:sz w:val="28"/>
          <w:szCs w:val="28"/>
        </w:rPr>
        <w:t>верхней глазничной щели;</w:t>
      </w:r>
    </w:p>
    <w:p w:rsidR="0099183D" w:rsidRPr="00581E61" w:rsidRDefault="00C5671C" w:rsidP="00C5671C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 xml:space="preserve">3. </w:t>
      </w:r>
      <w:r w:rsidR="0099183D" w:rsidRPr="00581E61">
        <w:rPr>
          <w:rFonts w:ascii="Times New Roman" w:hAnsi="Times New Roman" w:cs="Times New Roman"/>
          <w:sz w:val="28"/>
          <w:szCs w:val="28"/>
        </w:rPr>
        <w:t>овального отверстия;</w:t>
      </w:r>
    </w:p>
    <w:p w:rsidR="0099183D" w:rsidRPr="00581E61" w:rsidRDefault="00C5671C" w:rsidP="00C5671C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 xml:space="preserve">4.  </w:t>
      </w:r>
      <w:r w:rsidR="0099183D" w:rsidRPr="00581E61">
        <w:rPr>
          <w:rFonts w:ascii="Times New Roman" w:hAnsi="Times New Roman" w:cs="Times New Roman"/>
          <w:sz w:val="28"/>
          <w:szCs w:val="28"/>
        </w:rPr>
        <w:t>крыловидно-верхнечелюстной щели.</w:t>
      </w:r>
    </w:p>
    <w:p w:rsidR="00C5671C" w:rsidRPr="00581E61" w:rsidRDefault="00C5671C" w:rsidP="00C567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83D" w:rsidRPr="00581E61" w:rsidRDefault="00581E61" w:rsidP="00C567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21.</w:t>
      </w:r>
      <w:r w:rsidR="0099183D" w:rsidRPr="00581E61">
        <w:rPr>
          <w:rFonts w:ascii="Times New Roman" w:hAnsi="Times New Roman" w:cs="Times New Roman"/>
          <w:sz w:val="28"/>
          <w:szCs w:val="28"/>
        </w:rPr>
        <w:t>Крыловидно-небная ямка:</w:t>
      </w:r>
    </w:p>
    <w:p w:rsidR="0099183D" w:rsidRPr="00581E61" w:rsidRDefault="00C5671C" w:rsidP="00C5671C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1.</w:t>
      </w:r>
      <w:r w:rsidR="0099183D" w:rsidRPr="00581E61">
        <w:rPr>
          <w:rFonts w:ascii="Times New Roman" w:hAnsi="Times New Roman" w:cs="Times New Roman"/>
          <w:sz w:val="28"/>
          <w:szCs w:val="28"/>
        </w:rPr>
        <w:tab/>
        <w:t>ограничена бугром верхней челюсти, крыловидным отростком</w:t>
      </w:r>
      <w:r w:rsidR="0099183D" w:rsidRPr="00581E61">
        <w:rPr>
          <w:rFonts w:ascii="Times New Roman" w:hAnsi="Times New Roman" w:cs="Times New Roman"/>
          <w:sz w:val="28"/>
          <w:szCs w:val="28"/>
        </w:rPr>
        <w:br/>
        <w:t>клиновидной кости и вертикальной пластинкой небной кости;</w:t>
      </w:r>
    </w:p>
    <w:p w:rsidR="0099183D" w:rsidRPr="00581E61" w:rsidRDefault="00C5671C" w:rsidP="00C5671C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2.</w:t>
      </w:r>
      <w:r w:rsidR="0099183D" w:rsidRPr="00581E61">
        <w:rPr>
          <w:rFonts w:ascii="Times New Roman" w:hAnsi="Times New Roman" w:cs="Times New Roman"/>
          <w:sz w:val="28"/>
          <w:szCs w:val="28"/>
        </w:rPr>
        <w:tab/>
        <w:t>относится к внутреннему основанию черепа;</w:t>
      </w:r>
    </w:p>
    <w:p w:rsidR="0099183D" w:rsidRPr="00581E61" w:rsidRDefault="00C5671C" w:rsidP="00C5671C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3.</w:t>
      </w:r>
      <w:r w:rsidR="0099183D" w:rsidRPr="00581E61">
        <w:rPr>
          <w:rFonts w:ascii="Times New Roman" w:hAnsi="Times New Roman" w:cs="Times New Roman"/>
          <w:sz w:val="28"/>
          <w:szCs w:val="28"/>
        </w:rPr>
        <w:tab/>
        <w:t>составляет участок костного неба;</w:t>
      </w:r>
    </w:p>
    <w:p w:rsidR="0099183D" w:rsidRPr="0099183D" w:rsidRDefault="00894D69" w:rsidP="00C5671C">
      <w:pPr>
        <w:spacing w:after="0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4.</w:t>
      </w:r>
      <w:r w:rsidR="0099183D" w:rsidRPr="00581E61">
        <w:rPr>
          <w:rFonts w:ascii="Times New Roman" w:hAnsi="Times New Roman" w:cs="Times New Roman"/>
          <w:sz w:val="28"/>
          <w:szCs w:val="28"/>
        </w:rPr>
        <w:tab/>
        <w:t>ограничена только пластинками крыловидного отростка.</w:t>
      </w:r>
    </w:p>
    <w:p w:rsidR="00461E34" w:rsidRDefault="00461E34" w:rsidP="00461E3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271A" w:rsidRPr="0086271A" w:rsidRDefault="0086271A" w:rsidP="00862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627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4.2.</w:t>
      </w:r>
      <w:r w:rsidR="00581E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6271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Иннервация верхней и нижней челюстей.</w:t>
      </w:r>
    </w:p>
    <w:p w:rsidR="003A5D36" w:rsidRDefault="003A5D36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24B8" w:rsidRPr="003A5D36" w:rsidRDefault="004924B8" w:rsidP="006104AD">
      <w:pPr>
        <w:pStyle w:val="a3"/>
        <w:numPr>
          <w:ilvl w:val="0"/>
          <w:numId w:val="1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Ресничный узел (ганглий) связан с какой ветвью тройничного нерва: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первой;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второй;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3.третьей;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4.со всеми ветвями.</w:t>
      </w:r>
    </w:p>
    <w:p w:rsidR="004924B8" w:rsidRPr="004924B8" w:rsidRDefault="004924B8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924B8" w:rsidRPr="003A5D36" w:rsidRDefault="004924B8" w:rsidP="006104AD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Крылонёбный ганглий (узел) связан с какой ветвью тройничного нерва: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первой;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второй;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третьей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 всеми ветвями</w:t>
      </w:r>
    </w:p>
    <w:p w:rsidR="004924B8" w:rsidRPr="004924B8" w:rsidRDefault="004924B8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924B8" w:rsidRPr="004924B8" w:rsidRDefault="003A5D36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924B8"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Поднижнечелюстной, подъязычный и ушной ганглии связаны с какой ветвью   тройничного нерва: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первой;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второй;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третьей</w:t>
      </w:r>
    </w:p>
    <w:p w:rsidR="004924B8" w:rsidRPr="004924B8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924B8"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.со всеми ветвями .</w:t>
      </w:r>
    </w:p>
    <w:p w:rsidR="004924B8" w:rsidRPr="004924B8" w:rsidRDefault="004924B8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4924B8" w:rsidRPr="004924B8" w:rsidRDefault="003A5D36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924B8"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Тройничный нерв является: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чувствительным;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двигательным;</w:t>
      </w:r>
    </w:p>
    <w:p w:rsidR="004924B8" w:rsidRPr="004924B8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924B8"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.смешанным;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ответы не верные.</w:t>
      </w:r>
    </w:p>
    <w:p w:rsidR="004924B8" w:rsidRPr="004924B8" w:rsidRDefault="004924B8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924B8" w:rsidRPr="004924B8" w:rsidRDefault="003A5D36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24B8"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какой ветви тройничного нерва (чувствительной) присоединяются двигательные веточки и делают эту ветвь смешанной: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1.глазничной;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2.верхнечелюстной;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3.нижнечелюстной;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нижнеальвеолярной.</w:t>
      </w:r>
    </w:p>
    <w:p w:rsidR="004924B8" w:rsidRPr="004924B8" w:rsidRDefault="004924B8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924B8" w:rsidRPr="004924B8" w:rsidRDefault="003A5D36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924B8"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Глазничный нерв тройничного нерва вступает в глазницу через: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круглое отверстие;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канал зрительного нерва;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верхнюю глазничную щель;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нижнюю глазничную щель.</w:t>
      </w:r>
    </w:p>
    <w:p w:rsidR="003A5D36" w:rsidRDefault="003A5D36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4B8" w:rsidRPr="004924B8" w:rsidRDefault="003A5D36" w:rsidP="00492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4924B8"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«Верхнее зубное сплетение» -это: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анастомозы слезного и скулового нервов;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анастомозы верхних альвеолярных ветвей;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анастомозы I, II ветвей тройничного нерва;</w:t>
      </w:r>
    </w:p>
    <w:p w:rsidR="004924B8" w:rsidRPr="004924B8" w:rsidRDefault="004924B8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4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анастомозы II, III ветвей тройничного нерва.</w:t>
      </w:r>
    </w:p>
    <w:p w:rsidR="003A5D36" w:rsidRDefault="003A5D36" w:rsidP="003A5D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D36" w:rsidRPr="003A5D36" w:rsidRDefault="003A5D36" w:rsidP="003A5D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Нижнечелюстной нерв является: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двигательным;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чувствительным;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3.смешанным;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все ответы неверны.</w:t>
      </w:r>
    </w:p>
    <w:p w:rsidR="003A5D36" w:rsidRDefault="003A5D36" w:rsidP="003A5D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D36" w:rsidRPr="003A5D36" w:rsidRDefault="003A5D36" w:rsidP="003A5D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I ветвь тройничного нерва делится на: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лобный, носоресничный, слезный нерв;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2.скуловой, подглазничный нерв;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ушно-височный, нижнеальвеолярный и язычный нерв;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4.верхнечелюстной, височный, лобный.</w:t>
      </w:r>
    </w:p>
    <w:p w:rsidR="003A5D36" w:rsidRPr="003A5D36" w:rsidRDefault="003A5D36" w:rsidP="003A5D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A5D36" w:rsidRPr="003A5D36" w:rsidRDefault="003A5D36" w:rsidP="003A5D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II ветвь тройничного нерва делится на: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1.лобный, носоресничный, слезный нерв;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2.скуловой, подглазничный нерв,нижнечелюстной;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ушно-височный, нижнеальвеолярный и язычный нерв;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средняя менингеальная  ветвь,подглазничный,скуловой,узловые ветви.</w:t>
      </w:r>
    </w:p>
    <w:p w:rsidR="003A5D36" w:rsidRPr="003A5D36" w:rsidRDefault="003A5D36" w:rsidP="003A5D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A5D36" w:rsidRPr="003A5D36" w:rsidRDefault="003A5D36" w:rsidP="003A5D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III ветвь тройничного нерва делится на: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1.лобный, носоресничный, слезный нерв;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скуловой, подглазничный нерв;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ушно-височный, нижнеальвеолярный и язычный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щёчный,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менингеальная ветвь;</w:t>
      </w:r>
    </w:p>
    <w:p w:rsidR="003A5D36" w:rsidRP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щёчный, языко-глоточный , нижнеальвеолярный.</w:t>
      </w:r>
    </w:p>
    <w:p w:rsidR="0086271A" w:rsidRPr="003A5D36" w:rsidRDefault="0086271A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F22" w:rsidRPr="00581E61" w:rsidRDefault="00581E61" w:rsidP="00713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713F22" w:rsidRPr="00581E61">
        <w:rPr>
          <w:rFonts w:ascii="Times New Roman" w:hAnsi="Times New Roman" w:cs="Times New Roman"/>
          <w:sz w:val="28"/>
          <w:szCs w:val="28"/>
        </w:rPr>
        <w:t>Наименьшей болевой чувствительностью обладает:</w:t>
      </w:r>
    </w:p>
    <w:p w:rsidR="00713F22" w:rsidRPr="00581E61" w:rsidRDefault="00713F22" w:rsidP="00713F22">
      <w:pPr>
        <w:spacing w:after="0" w:line="240" w:lineRule="auto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1. оральная поверхность десен;</w:t>
      </w:r>
    </w:p>
    <w:p w:rsidR="00713F22" w:rsidRPr="00581E61" w:rsidRDefault="00713F22" w:rsidP="00713F22">
      <w:pPr>
        <w:spacing w:after="0" w:line="240" w:lineRule="auto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2. вестибулярная поверхность десен;</w:t>
      </w:r>
    </w:p>
    <w:p w:rsidR="00713F22" w:rsidRPr="00581E61" w:rsidRDefault="00713F22" w:rsidP="00713F22">
      <w:pPr>
        <w:spacing w:after="0" w:line="240" w:lineRule="auto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3. мягкое нёбо;</w:t>
      </w:r>
    </w:p>
    <w:p w:rsidR="00713F22" w:rsidRPr="00581E61" w:rsidRDefault="00713F22" w:rsidP="00713F22">
      <w:pPr>
        <w:spacing w:after="0" w:line="240" w:lineRule="auto"/>
        <w:ind w:left="454"/>
        <w:rPr>
          <w:rFonts w:ascii="Times New Roman" w:hAnsi="Times New Roman" w:cs="Times New Roman"/>
          <w:sz w:val="28"/>
          <w:szCs w:val="28"/>
        </w:rPr>
      </w:pPr>
      <w:r w:rsidRPr="00581E61">
        <w:rPr>
          <w:rFonts w:ascii="Times New Roman" w:hAnsi="Times New Roman" w:cs="Times New Roman"/>
          <w:sz w:val="28"/>
          <w:szCs w:val="28"/>
        </w:rPr>
        <w:t>4. корень языка.</w:t>
      </w:r>
    </w:p>
    <w:p w:rsidR="00713F22" w:rsidRDefault="00713F22" w:rsidP="00581E6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13F22" w:rsidRDefault="00713F22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4.3. Анатомическое и гистологическое строение зуба.</w:t>
      </w:r>
    </w:p>
    <w:p w:rsidR="003A5D36" w:rsidRDefault="003A5D36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1E61" w:rsidRDefault="00581E61" w:rsidP="003A5D36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119E" w:rsidRP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Выступающая над десной часть зуба называется: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Коронка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2.Шейка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3.Корень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4.Дентин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Часть зуба, расположенная между коронкой и корнем называется: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Коронка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2.Шейка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3.Корень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4.Дентин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Самая твердая ткань зуба: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1.Эмаль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2.Цемент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3.Дентин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4.Пульпа</w:t>
      </w:r>
    </w:p>
    <w:p w:rsid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Какую функцию выполняет пульпа?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Питание зуба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Формирование зубной связки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Защита зуба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Образование дентина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P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Коллагеновые волокна периодонта образуют: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связку зуба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кольцевую связку зуба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межзубную связку 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десну</w:t>
      </w:r>
    </w:p>
    <w:p w:rsidR="003D5DD3" w:rsidRDefault="003D5DD3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P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Клеточный состав периодонта: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цементобласты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фибробласты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одонтобласты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дентинобласты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P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Сосуды периодонта выполняют функцию: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питательную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распределяют давление на стенки альвеолы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уменьшают давление на стенку альвеолы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4.иннервируют пульпу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P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Остеобласты периодонта строят: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пульпу зуба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стенку альвеолы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дентин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эмаль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P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9.З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амена коллагеновых волокон связки зуба происходит за счет развития клеток: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остеобласты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цементобласты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фибробласты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4.дентинобластов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P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 полости коронки более плоское у: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резцов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премоляров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моляров</w:t>
      </w:r>
    </w:p>
    <w:p w:rsid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4.клыков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19E" w:rsidRPr="0001119E" w:rsidRDefault="0001119E" w:rsidP="000111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Одонтотбласты выполняют функцию: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пластическую (строительную)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питательную</w:t>
      </w:r>
    </w:p>
    <w:p w:rsidR="003A5D36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011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защитную</w:t>
      </w: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4.имунную</w:t>
      </w:r>
    </w:p>
    <w:p w:rsidR="0086271A" w:rsidRPr="003A5D36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1119E" w:rsidRPr="0001119E" w:rsidRDefault="0001119E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1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Тема 4.4.  Анатомическое строение зубов верхней и нижней челюсти.</w:t>
      </w:r>
    </w:p>
    <w:p w:rsidR="0086271A" w:rsidRDefault="0086271A" w:rsidP="0001119E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4D9D" w:rsidRPr="00F04D9D" w:rsidRDefault="00F04D9D" w:rsidP="006104AD">
      <w:pPr>
        <w:pStyle w:val="a3"/>
        <w:numPr>
          <w:ilvl w:val="0"/>
          <w:numId w:val="1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поверхностям зуба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тся:</w:t>
      </w:r>
    </w:p>
    <w:p w:rsidR="00F04D9D" w:rsidRPr="00F04D9D" w:rsidRDefault="00F04D9D" w:rsidP="006104AD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вестибулярная поверхность </w:t>
      </w:r>
    </w:p>
    <w:p w:rsidR="00F04D9D" w:rsidRPr="00F04D9D" w:rsidRDefault="00F04D9D" w:rsidP="006104AD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поверхность смыкания </w:t>
      </w:r>
    </w:p>
    <w:p w:rsidR="00F04D9D" w:rsidRPr="00F04D9D" w:rsidRDefault="00F04D9D" w:rsidP="006104AD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контактную поверхность </w:t>
      </w:r>
    </w:p>
    <w:p w:rsidR="00F04D9D" w:rsidRPr="00F04D9D" w:rsidRDefault="00F04D9D" w:rsidP="006104AD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нижнюю поверхность </w:t>
      </w:r>
    </w:p>
    <w:p w:rsidR="00F04D9D" w:rsidRPr="00F04D9D" w:rsidRDefault="00F04D9D" w:rsidP="006104AD">
      <w:pPr>
        <w:pStyle w:val="a3"/>
        <w:numPr>
          <w:ilvl w:val="0"/>
          <w:numId w:val="1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Поверхность смыкания </w:t>
      </w: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у:</w:t>
      </w:r>
    </w:p>
    <w:p w:rsidR="00F04D9D" w:rsidRPr="00F04D9D" w:rsidRDefault="00F04D9D" w:rsidP="006104AD">
      <w:pPr>
        <w:pStyle w:val="a3"/>
        <w:numPr>
          <w:ilvl w:val="0"/>
          <w:numId w:val="21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резцов </w:t>
      </w:r>
    </w:p>
    <w:p w:rsidR="00F04D9D" w:rsidRPr="00F04D9D" w:rsidRDefault="00F04D9D" w:rsidP="006104AD">
      <w:pPr>
        <w:pStyle w:val="a3"/>
        <w:numPr>
          <w:ilvl w:val="0"/>
          <w:numId w:val="21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клыков </w:t>
      </w:r>
    </w:p>
    <w:p w:rsidR="00F04D9D" w:rsidRPr="00F04D9D" w:rsidRDefault="00F04D9D" w:rsidP="006104AD">
      <w:pPr>
        <w:pStyle w:val="a3"/>
        <w:numPr>
          <w:ilvl w:val="0"/>
          <w:numId w:val="21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моляров </w:t>
      </w:r>
    </w:p>
    <w:p w:rsidR="00F04D9D" w:rsidRPr="00F04D9D" w:rsidRDefault="00F04D9D" w:rsidP="006104AD">
      <w:pPr>
        <w:pStyle w:val="a3"/>
        <w:numPr>
          <w:ilvl w:val="0"/>
          <w:numId w:val="21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зубов</w:t>
      </w:r>
    </w:p>
    <w:p w:rsidR="00F04D9D" w:rsidRPr="00F04D9D" w:rsidRDefault="00F04D9D" w:rsidP="00F04D9D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D9D" w:rsidRPr="00F04D9D" w:rsidRDefault="00F04D9D" w:rsidP="006104AD">
      <w:pPr>
        <w:pStyle w:val="a3"/>
        <w:numPr>
          <w:ilvl w:val="0"/>
          <w:numId w:val="1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Режущий край имеется у:</w:t>
      </w:r>
    </w:p>
    <w:p w:rsidR="00F04D9D" w:rsidRPr="00F04D9D" w:rsidRDefault="00F04D9D" w:rsidP="006104AD">
      <w:pPr>
        <w:pStyle w:val="a3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премоляров</w:t>
      </w:r>
    </w:p>
    <w:p w:rsidR="00F04D9D" w:rsidRPr="00F04D9D" w:rsidRDefault="00F04D9D" w:rsidP="006104AD">
      <w:pPr>
        <w:pStyle w:val="a3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резцов </w:t>
      </w:r>
    </w:p>
    <w:p w:rsidR="00F04D9D" w:rsidRPr="00F04D9D" w:rsidRDefault="00F04D9D" w:rsidP="006104AD">
      <w:pPr>
        <w:pStyle w:val="a3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моляров </w:t>
      </w:r>
    </w:p>
    <w:p w:rsidR="00F04D9D" w:rsidRDefault="00F04D9D" w:rsidP="006104AD">
      <w:pPr>
        <w:pStyle w:val="a3"/>
        <w:numPr>
          <w:ilvl w:val="0"/>
          <w:numId w:val="22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зубов</w:t>
      </w:r>
    </w:p>
    <w:p w:rsidR="00F04D9D" w:rsidRDefault="00F04D9D" w:rsidP="00F04D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D9D" w:rsidRPr="00F04D9D" w:rsidRDefault="00F04D9D" w:rsidP="00F04D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резцов верхней челюсти переднее положение занимает:</w:t>
      </w:r>
    </w:p>
    <w:p w:rsidR="00F04D9D" w:rsidRPr="00F04D9D" w:rsidRDefault="00F04D9D" w:rsidP="006104AD">
      <w:pPr>
        <w:pStyle w:val="a3"/>
        <w:numPr>
          <w:ilvl w:val="0"/>
          <w:numId w:val="23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язычная поверхность</w:t>
      </w:r>
    </w:p>
    <w:p w:rsidR="00F04D9D" w:rsidRPr="00F04D9D" w:rsidRDefault="00F04D9D" w:rsidP="006104AD">
      <w:pPr>
        <w:pStyle w:val="a3"/>
        <w:numPr>
          <w:ilvl w:val="0"/>
          <w:numId w:val="23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вестибулярная поверхность</w:t>
      </w:r>
    </w:p>
    <w:p w:rsidR="00F04D9D" w:rsidRPr="00F04D9D" w:rsidRDefault="00F04D9D" w:rsidP="006104AD">
      <w:pPr>
        <w:pStyle w:val="a3"/>
        <w:numPr>
          <w:ilvl w:val="0"/>
          <w:numId w:val="23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окклюзионная поверхность</w:t>
      </w:r>
    </w:p>
    <w:p w:rsidR="00F04D9D" w:rsidRPr="00F04D9D" w:rsidRDefault="00F04D9D" w:rsidP="006104AD">
      <w:pPr>
        <w:pStyle w:val="a3"/>
        <w:numPr>
          <w:ilvl w:val="0"/>
          <w:numId w:val="23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дистальная поверхность</w:t>
      </w:r>
    </w:p>
    <w:p w:rsidR="00F04D9D" w:rsidRPr="00F04D9D" w:rsidRDefault="00F04D9D" w:rsidP="00F04D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D9D" w:rsidRPr="00F04D9D" w:rsidRDefault="00F04D9D" w:rsidP="00F04D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крупным зубов группе резцов является:</w:t>
      </w:r>
    </w:p>
    <w:p w:rsidR="00F04D9D" w:rsidRPr="00F04D9D" w:rsidRDefault="00F04D9D" w:rsidP="006104AD">
      <w:pPr>
        <w:pStyle w:val="a3"/>
        <w:numPr>
          <w:ilvl w:val="0"/>
          <w:numId w:val="24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медиальный резец верхней челюсти</w:t>
      </w:r>
    </w:p>
    <w:p w:rsidR="00F04D9D" w:rsidRPr="00F04D9D" w:rsidRDefault="00F04D9D" w:rsidP="006104AD">
      <w:pPr>
        <w:pStyle w:val="a3"/>
        <w:numPr>
          <w:ilvl w:val="0"/>
          <w:numId w:val="24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латеральный резец нижней челюсти</w:t>
      </w:r>
    </w:p>
    <w:p w:rsidR="00F04D9D" w:rsidRPr="00F04D9D" w:rsidRDefault="00F04D9D" w:rsidP="006104AD">
      <w:pPr>
        <w:pStyle w:val="a3"/>
        <w:numPr>
          <w:ilvl w:val="0"/>
          <w:numId w:val="24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медиальный резец нижней челюсти</w:t>
      </w:r>
    </w:p>
    <w:p w:rsidR="00F04D9D" w:rsidRPr="00F04D9D" w:rsidRDefault="00F04D9D" w:rsidP="006104AD">
      <w:pPr>
        <w:pStyle w:val="a3"/>
        <w:numPr>
          <w:ilvl w:val="0"/>
          <w:numId w:val="24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латеральный резец верхней челюсти</w:t>
      </w:r>
    </w:p>
    <w:p w:rsidR="0001119E" w:rsidRPr="0001119E" w:rsidRDefault="0001119E" w:rsidP="00F04D9D">
      <w:pPr>
        <w:spacing w:after="0" w:line="240" w:lineRule="auto"/>
        <w:ind w:left="567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D9D" w:rsidRPr="00F04D9D" w:rsidRDefault="00040C73" w:rsidP="00F04D9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6.</w:t>
      </w:r>
      <w:r w:rsidR="00F04D9D" w:rsidRPr="00F04D9D">
        <w:rPr>
          <w:rFonts w:ascii="Times New Roman" w:eastAsia="Times New Roman" w:hAnsi="Times New Roman" w:cs="Times New Roman"/>
          <w:sz w:val="28"/>
          <w:szCs w:val="28"/>
          <w:lang w:eastAsia="ar-SA"/>
        </w:rPr>
        <w:t>У верхнего медиального резеца верхней челюсти определяют:</w:t>
      </w:r>
    </w:p>
    <w:p w:rsidR="00F04D9D" w:rsidRPr="00040C73" w:rsidRDefault="00F04D9D" w:rsidP="006104AD">
      <w:pPr>
        <w:pStyle w:val="a3"/>
        <w:numPr>
          <w:ilvl w:val="0"/>
          <w:numId w:val="2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режущий край</w:t>
      </w:r>
    </w:p>
    <w:p w:rsidR="00F04D9D" w:rsidRPr="00040C73" w:rsidRDefault="00F04D9D" w:rsidP="006104AD">
      <w:pPr>
        <w:pStyle w:val="a3"/>
        <w:numPr>
          <w:ilvl w:val="0"/>
          <w:numId w:val="2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жевательную поверхность</w:t>
      </w:r>
    </w:p>
    <w:p w:rsidR="00F04D9D" w:rsidRPr="00040C73" w:rsidRDefault="00F04D9D" w:rsidP="006104AD">
      <w:pPr>
        <w:pStyle w:val="a3"/>
        <w:numPr>
          <w:ilvl w:val="0"/>
          <w:numId w:val="2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рвущий бугорок</w:t>
      </w:r>
    </w:p>
    <w:p w:rsidR="0086271A" w:rsidRDefault="00F04D9D" w:rsidP="006104AD">
      <w:pPr>
        <w:pStyle w:val="a3"/>
        <w:numPr>
          <w:ilvl w:val="0"/>
          <w:numId w:val="2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два корня</w:t>
      </w:r>
    </w:p>
    <w:p w:rsid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0C73" w:rsidRP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7.</w:t>
      </w: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У клыков верхней и нижней челюсти определяют:</w:t>
      </w:r>
    </w:p>
    <w:p w:rsidR="00040C73" w:rsidRPr="00040C73" w:rsidRDefault="00040C73" w:rsidP="006104AD">
      <w:pPr>
        <w:pStyle w:val="a3"/>
        <w:numPr>
          <w:ilvl w:val="0"/>
          <w:numId w:val="26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рвущий бугорок</w:t>
      </w:r>
    </w:p>
    <w:p w:rsidR="00040C73" w:rsidRPr="00040C73" w:rsidRDefault="00040C73" w:rsidP="006104AD">
      <w:pPr>
        <w:pStyle w:val="a3"/>
        <w:numPr>
          <w:ilvl w:val="0"/>
          <w:numId w:val="26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два корня</w:t>
      </w:r>
    </w:p>
    <w:p w:rsidR="00040C73" w:rsidRPr="00040C73" w:rsidRDefault="00040C73" w:rsidP="006104AD">
      <w:pPr>
        <w:pStyle w:val="a3"/>
        <w:numPr>
          <w:ilvl w:val="0"/>
          <w:numId w:val="26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треугольную коронку</w:t>
      </w:r>
    </w:p>
    <w:p w:rsidR="00040C73" w:rsidRDefault="00040C73" w:rsidP="006104AD">
      <w:pPr>
        <w:pStyle w:val="a3"/>
        <w:numPr>
          <w:ilvl w:val="0"/>
          <w:numId w:val="26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оклюзионную поверхность</w:t>
      </w:r>
    </w:p>
    <w:p w:rsid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0C73" w:rsidRP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8.</w:t>
      </w: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Премоляры верхней челюсти имеют:</w:t>
      </w:r>
    </w:p>
    <w:p w:rsidR="00040C73" w:rsidRPr="00040C73" w:rsidRDefault="00040C73" w:rsidP="006104AD">
      <w:pPr>
        <w:pStyle w:val="a3"/>
        <w:numPr>
          <w:ilvl w:val="0"/>
          <w:numId w:val="27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рвущий бугорок</w:t>
      </w:r>
    </w:p>
    <w:p w:rsidR="00040C73" w:rsidRPr="00040C73" w:rsidRDefault="00040C73" w:rsidP="006104AD">
      <w:pPr>
        <w:pStyle w:val="a3"/>
        <w:numPr>
          <w:ilvl w:val="0"/>
          <w:numId w:val="27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три корня</w:t>
      </w:r>
    </w:p>
    <w:p w:rsidR="00040C73" w:rsidRPr="00040C73" w:rsidRDefault="00040C73" w:rsidP="006104AD">
      <w:pPr>
        <w:pStyle w:val="a3"/>
        <w:numPr>
          <w:ilvl w:val="0"/>
          <w:numId w:val="27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режущий край</w:t>
      </w:r>
    </w:p>
    <w:p w:rsidR="00040C73" w:rsidRDefault="00040C73" w:rsidP="006104AD">
      <w:pPr>
        <w:pStyle w:val="a3"/>
        <w:numPr>
          <w:ilvl w:val="0"/>
          <w:numId w:val="27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два корня</w:t>
      </w:r>
    </w:p>
    <w:p w:rsid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0C73" w:rsidRP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9.</w:t>
      </w: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жевательной поверхности верхних премоляров определяют:</w:t>
      </w:r>
    </w:p>
    <w:p w:rsidR="00040C73" w:rsidRPr="00040C73" w:rsidRDefault="00040C73" w:rsidP="006104AD">
      <w:pPr>
        <w:pStyle w:val="a3"/>
        <w:numPr>
          <w:ilvl w:val="0"/>
          <w:numId w:val="28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один бугорок</w:t>
      </w:r>
    </w:p>
    <w:p w:rsidR="00040C73" w:rsidRPr="00040C73" w:rsidRDefault="00040C73" w:rsidP="006104AD">
      <w:pPr>
        <w:pStyle w:val="a3"/>
        <w:numPr>
          <w:ilvl w:val="0"/>
          <w:numId w:val="28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два бугорка</w:t>
      </w:r>
    </w:p>
    <w:p w:rsidR="00040C73" w:rsidRPr="00040C73" w:rsidRDefault="00040C73" w:rsidP="006104AD">
      <w:pPr>
        <w:pStyle w:val="a3"/>
        <w:numPr>
          <w:ilvl w:val="0"/>
          <w:numId w:val="28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три бугорка</w:t>
      </w:r>
    </w:p>
    <w:p w:rsidR="00040C73" w:rsidRDefault="00040C73" w:rsidP="006104AD">
      <w:pPr>
        <w:pStyle w:val="a3"/>
        <w:numPr>
          <w:ilvl w:val="0"/>
          <w:numId w:val="28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краевые гребешки</w:t>
      </w:r>
    </w:p>
    <w:p w:rsidR="00040C73" w:rsidRDefault="00040C73" w:rsidP="00040C73">
      <w:pPr>
        <w:pStyle w:val="a3"/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0C73" w:rsidRP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10.</w:t>
      </w: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Нижние моляры:</w:t>
      </w:r>
    </w:p>
    <w:p w:rsidR="00040C73" w:rsidRPr="00040C73" w:rsidRDefault="00040C73" w:rsidP="006104AD">
      <w:pPr>
        <w:pStyle w:val="a3"/>
        <w:numPr>
          <w:ilvl w:val="0"/>
          <w:numId w:val="29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имеют коронку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трапецевидной</w:t>
      </w: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формы</w:t>
      </w:r>
    </w:p>
    <w:p w:rsidR="00040C73" w:rsidRPr="00040C73" w:rsidRDefault="00040C73" w:rsidP="006104AD">
      <w:pPr>
        <w:pStyle w:val="a3"/>
        <w:numPr>
          <w:ilvl w:val="0"/>
          <w:numId w:val="29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имеют коронку ромбовидной формы</w:t>
      </w:r>
    </w:p>
    <w:p w:rsidR="00040C73" w:rsidRPr="00040C73" w:rsidRDefault="00040C73" w:rsidP="006104AD">
      <w:pPr>
        <w:pStyle w:val="a3"/>
        <w:numPr>
          <w:ilvl w:val="0"/>
          <w:numId w:val="29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имеют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корня</w:t>
      </w:r>
    </w:p>
    <w:p w:rsidR="00040C73" w:rsidRDefault="00040C73" w:rsidP="006104AD">
      <w:pPr>
        <w:pStyle w:val="a3"/>
        <w:numPr>
          <w:ilvl w:val="0"/>
          <w:numId w:val="29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имеют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 жевательных бугорка</w:t>
      </w:r>
    </w:p>
    <w:p w:rsid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0C73" w:rsidRP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40C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4.5.  Возрастные особенности строения зубов.</w:t>
      </w:r>
    </w:p>
    <w:p w:rsid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275D" w:rsidRPr="00D5275D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Закладка и образование молочных зубов начинается:</w:t>
      </w:r>
    </w:p>
    <w:p w:rsidR="00D5275D" w:rsidRPr="00D5275D" w:rsidRDefault="00D5275D" w:rsidP="006104AD">
      <w:pPr>
        <w:pStyle w:val="a3"/>
        <w:numPr>
          <w:ilvl w:val="0"/>
          <w:numId w:val="30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2-3 неделе внутриутробного развития</w:t>
      </w:r>
    </w:p>
    <w:p w:rsidR="00D5275D" w:rsidRPr="00D5275D" w:rsidRDefault="00D5275D" w:rsidP="006104AD">
      <w:pPr>
        <w:pStyle w:val="a3"/>
        <w:numPr>
          <w:ilvl w:val="0"/>
          <w:numId w:val="30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с 3-го месяца внутриутробного развития</w:t>
      </w:r>
    </w:p>
    <w:p w:rsidR="00D5275D" w:rsidRPr="00D5275D" w:rsidRDefault="00D5275D" w:rsidP="006104AD">
      <w:pPr>
        <w:pStyle w:val="a3"/>
        <w:numPr>
          <w:ilvl w:val="0"/>
          <w:numId w:val="30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6-8 неделе внутриутробного развития</w:t>
      </w:r>
    </w:p>
    <w:p w:rsidR="00D5275D" w:rsidRPr="00D5275D" w:rsidRDefault="00D5275D" w:rsidP="006104AD">
      <w:pPr>
        <w:pStyle w:val="a3"/>
        <w:numPr>
          <w:ilvl w:val="0"/>
          <w:numId w:val="30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после рождения ребенка</w:t>
      </w:r>
    </w:p>
    <w:p w:rsidR="00D5275D" w:rsidRPr="00D5275D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275D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0C73" w:rsidRPr="00040C73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040C73" w:rsidRPr="00040C73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Формула молочных зубов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040C73" w:rsidRPr="00D5275D" w:rsidRDefault="00040C73" w:rsidP="006104AD">
      <w:pPr>
        <w:pStyle w:val="a3"/>
        <w:numPr>
          <w:ilvl w:val="0"/>
          <w:numId w:val="31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2-1-2-3</w:t>
      </w:r>
    </w:p>
    <w:p w:rsidR="00040C73" w:rsidRPr="00D5275D" w:rsidRDefault="00040C73" w:rsidP="006104AD">
      <w:pPr>
        <w:pStyle w:val="a3"/>
        <w:numPr>
          <w:ilvl w:val="0"/>
          <w:numId w:val="31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2-2-0-2</w:t>
      </w:r>
    </w:p>
    <w:p w:rsidR="00040C73" w:rsidRPr="00D5275D" w:rsidRDefault="00040C73" w:rsidP="006104AD">
      <w:pPr>
        <w:pStyle w:val="a3"/>
        <w:numPr>
          <w:ilvl w:val="0"/>
          <w:numId w:val="31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2-1-0-2</w:t>
      </w:r>
    </w:p>
    <w:p w:rsidR="00040C73" w:rsidRPr="00D5275D" w:rsidRDefault="00040C73" w:rsidP="006104AD">
      <w:pPr>
        <w:pStyle w:val="a3"/>
        <w:numPr>
          <w:ilvl w:val="0"/>
          <w:numId w:val="31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2-1-0-3</w:t>
      </w:r>
    </w:p>
    <w:p w:rsidR="00040C73" w:rsidRDefault="00040C73" w:rsidP="00040C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275D" w:rsidRPr="00D5275D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Общее количество молочных зубов:</w:t>
      </w:r>
    </w:p>
    <w:p w:rsidR="00D5275D" w:rsidRPr="00D5275D" w:rsidRDefault="00D5275D" w:rsidP="006104AD">
      <w:pPr>
        <w:pStyle w:val="a3"/>
        <w:numPr>
          <w:ilvl w:val="0"/>
          <w:numId w:val="32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32</w:t>
      </w:r>
    </w:p>
    <w:p w:rsidR="00D5275D" w:rsidRPr="00D5275D" w:rsidRDefault="00D5275D" w:rsidP="006104AD">
      <w:pPr>
        <w:pStyle w:val="a3"/>
        <w:numPr>
          <w:ilvl w:val="0"/>
          <w:numId w:val="32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</w:p>
    <w:p w:rsidR="00D5275D" w:rsidRPr="00D5275D" w:rsidRDefault="00D5275D" w:rsidP="006104AD">
      <w:pPr>
        <w:pStyle w:val="a3"/>
        <w:numPr>
          <w:ilvl w:val="0"/>
          <w:numId w:val="32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</w:p>
    <w:p w:rsidR="00D5275D" w:rsidRPr="00D5275D" w:rsidRDefault="00D5275D" w:rsidP="006104AD">
      <w:pPr>
        <w:pStyle w:val="a3"/>
        <w:numPr>
          <w:ilvl w:val="0"/>
          <w:numId w:val="32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22</w:t>
      </w:r>
    </w:p>
    <w:p w:rsidR="0086271A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5275D" w:rsidRPr="00D5275D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Медиальный молочный резец нижней челюсти прорезывается:</w:t>
      </w:r>
    </w:p>
    <w:p w:rsidR="00D5275D" w:rsidRPr="00D5275D" w:rsidRDefault="00D5275D" w:rsidP="006104AD">
      <w:pPr>
        <w:pStyle w:val="a3"/>
        <w:numPr>
          <w:ilvl w:val="0"/>
          <w:numId w:val="33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2-4 месяца</w:t>
      </w:r>
    </w:p>
    <w:p w:rsidR="00D5275D" w:rsidRPr="00D5275D" w:rsidRDefault="00D5275D" w:rsidP="006104AD">
      <w:pPr>
        <w:pStyle w:val="a3"/>
        <w:numPr>
          <w:ilvl w:val="0"/>
          <w:numId w:val="33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6-7 месяцев</w:t>
      </w:r>
    </w:p>
    <w:p w:rsidR="00D5275D" w:rsidRPr="00D5275D" w:rsidRDefault="00D5275D" w:rsidP="006104AD">
      <w:pPr>
        <w:pStyle w:val="a3"/>
        <w:numPr>
          <w:ilvl w:val="0"/>
          <w:numId w:val="33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к 12 месяцам</w:t>
      </w:r>
    </w:p>
    <w:p w:rsidR="00D5275D" w:rsidRPr="00D5275D" w:rsidRDefault="00D5275D" w:rsidP="006104AD">
      <w:pPr>
        <w:pStyle w:val="a3"/>
        <w:numPr>
          <w:ilvl w:val="0"/>
          <w:numId w:val="33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8-9 месяцев</w:t>
      </w:r>
    </w:p>
    <w:p w:rsidR="00D5275D" w:rsidRDefault="00D5275D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5275D" w:rsidRPr="00D5275D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5.</w:t>
      </w: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Молочные зубы имеют:</w:t>
      </w:r>
    </w:p>
    <w:p w:rsidR="00D5275D" w:rsidRPr="00D5275D" w:rsidRDefault="00D5275D" w:rsidP="006104AD">
      <w:pPr>
        <w:pStyle w:val="a3"/>
        <w:numPr>
          <w:ilvl w:val="0"/>
          <w:numId w:val="34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треугольную форму коронки</w:t>
      </w:r>
    </w:p>
    <w:p w:rsidR="00D5275D" w:rsidRPr="00D5275D" w:rsidRDefault="00D5275D" w:rsidP="006104AD">
      <w:pPr>
        <w:pStyle w:val="a3"/>
        <w:numPr>
          <w:ilvl w:val="0"/>
          <w:numId w:val="34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округлую форму коронки</w:t>
      </w:r>
    </w:p>
    <w:p w:rsidR="00D5275D" w:rsidRPr="00D5275D" w:rsidRDefault="00D5275D" w:rsidP="006104AD">
      <w:pPr>
        <w:pStyle w:val="a3"/>
        <w:numPr>
          <w:ilvl w:val="0"/>
          <w:numId w:val="34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крупные корни</w:t>
      </w:r>
    </w:p>
    <w:p w:rsidR="00D5275D" w:rsidRPr="00D5275D" w:rsidRDefault="00D5275D" w:rsidP="006104AD">
      <w:pPr>
        <w:pStyle w:val="a3"/>
        <w:numPr>
          <w:ilvl w:val="0"/>
          <w:numId w:val="34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не имеют корней</w:t>
      </w:r>
    </w:p>
    <w:p w:rsidR="00D5275D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275D" w:rsidRPr="00D5275D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6.</w:t>
      </w: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 молочные зубы должны прорезаться:</w:t>
      </w:r>
    </w:p>
    <w:p w:rsidR="00D5275D" w:rsidRPr="00D5275D" w:rsidRDefault="00D5275D" w:rsidP="006104AD">
      <w:pPr>
        <w:pStyle w:val="a3"/>
        <w:numPr>
          <w:ilvl w:val="0"/>
          <w:numId w:val="3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к 2 годам</w:t>
      </w:r>
    </w:p>
    <w:p w:rsidR="00D5275D" w:rsidRPr="00D5275D" w:rsidRDefault="00D5275D" w:rsidP="006104AD">
      <w:pPr>
        <w:pStyle w:val="a3"/>
        <w:numPr>
          <w:ilvl w:val="0"/>
          <w:numId w:val="3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к 2,5 годам</w:t>
      </w:r>
    </w:p>
    <w:p w:rsidR="00D5275D" w:rsidRPr="00D5275D" w:rsidRDefault="00D5275D" w:rsidP="006104AD">
      <w:pPr>
        <w:pStyle w:val="a3"/>
        <w:numPr>
          <w:ilvl w:val="0"/>
          <w:numId w:val="3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к 3 годам</w:t>
      </w:r>
    </w:p>
    <w:p w:rsidR="00D5275D" w:rsidRPr="00D5275D" w:rsidRDefault="00D5275D" w:rsidP="006104AD">
      <w:pPr>
        <w:pStyle w:val="a3"/>
        <w:numPr>
          <w:ilvl w:val="0"/>
          <w:numId w:val="3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sz w:val="28"/>
          <w:szCs w:val="28"/>
          <w:lang w:eastAsia="ar-SA"/>
        </w:rPr>
        <w:t>к 3,5 годам</w:t>
      </w:r>
    </w:p>
    <w:p w:rsidR="0086271A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5275D" w:rsidRPr="00D5275D" w:rsidRDefault="00D5275D" w:rsidP="00D5275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5275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4.6. Морфофункциональная характеристика полости рта.</w:t>
      </w:r>
    </w:p>
    <w:p w:rsidR="0086271A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E3E82" w:rsidRPr="003E3E82" w:rsidRDefault="00017498" w:rsidP="0001749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3E3E82"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Чем образована верхняя стенка полости рта?</w:t>
      </w:r>
    </w:p>
    <w:p w:rsidR="003E3E82" w:rsidRPr="005F5577" w:rsidRDefault="003E3E82" w:rsidP="006104AD">
      <w:pPr>
        <w:pStyle w:val="a3"/>
        <w:numPr>
          <w:ilvl w:val="0"/>
          <w:numId w:val="36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F5577">
        <w:rPr>
          <w:rFonts w:ascii="Times New Roman" w:eastAsia="Times New Roman" w:hAnsi="Times New Roman" w:cs="Times New Roman"/>
          <w:sz w:val="28"/>
          <w:szCs w:val="28"/>
          <w:lang w:eastAsia="ar-SA"/>
        </w:rPr>
        <w:t>щеками</w:t>
      </w:r>
    </w:p>
    <w:p w:rsidR="003E3E82" w:rsidRPr="003E3E82" w:rsidRDefault="003E3E82" w:rsidP="006104AD">
      <w:pPr>
        <w:pStyle w:val="a3"/>
        <w:numPr>
          <w:ilvl w:val="0"/>
          <w:numId w:val="36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диафрагмой полости рта</w:t>
      </w:r>
    </w:p>
    <w:p w:rsidR="003E3E82" w:rsidRPr="003E3E82" w:rsidRDefault="003E3E82" w:rsidP="006104AD">
      <w:pPr>
        <w:pStyle w:val="a3"/>
        <w:numPr>
          <w:ilvl w:val="0"/>
          <w:numId w:val="36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губа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</w:p>
    <w:p w:rsidR="003E3E82" w:rsidRPr="003E3E82" w:rsidRDefault="003E3E82" w:rsidP="006104AD">
      <w:pPr>
        <w:pStyle w:val="a3"/>
        <w:numPr>
          <w:ilvl w:val="0"/>
          <w:numId w:val="36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небом</w:t>
      </w:r>
    </w:p>
    <w:p w:rsidR="003E3E82" w:rsidRPr="003E3E82" w:rsidRDefault="003E3E82" w:rsidP="003E3E8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E82" w:rsidRPr="003E3E8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3E3E82"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Чем образована нижняя стенка полости рта?</w:t>
      </w:r>
    </w:p>
    <w:p w:rsidR="003E3E82" w:rsidRPr="00A241F2" w:rsidRDefault="003E3E82" w:rsidP="006104AD">
      <w:pPr>
        <w:pStyle w:val="a3"/>
        <w:numPr>
          <w:ilvl w:val="0"/>
          <w:numId w:val="37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щеками</w:t>
      </w:r>
    </w:p>
    <w:p w:rsidR="003E3E82" w:rsidRPr="00A241F2" w:rsidRDefault="003E3E82" w:rsidP="006104AD">
      <w:pPr>
        <w:pStyle w:val="a3"/>
        <w:numPr>
          <w:ilvl w:val="0"/>
          <w:numId w:val="37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диафрагмой полости рта</w:t>
      </w:r>
    </w:p>
    <w:p w:rsidR="003E3E82" w:rsidRPr="00A241F2" w:rsidRDefault="003E3E82" w:rsidP="006104AD">
      <w:pPr>
        <w:pStyle w:val="a3"/>
        <w:numPr>
          <w:ilvl w:val="0"/>
          <w:numId w:val="37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губами</w:t>
      </w:r>
    </w:p>
    <w:p w:rsidR="003E3E82" w:rsidRPr="00A241F2" w:rsidRDefault="003E3E82" w:rsidP="006104AD">
      <w:pPr>
        <w:pStyle w:val="a3"/>
        <w:numPr>
          <w:ilvl w:val="0"/>
          <w:numId w:val="37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небом</w:t>
      </w:r>
    </w:p>
    <w:p w:rsidR="003E3E82" w:rsidRPr="003E3E82" w:rsidRDefault="003E3E82" w:rsidP="003E3E8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E82" w:rsidRPr="003E3E8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3E3E82"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Чем образована латеральная стенка полости рта?</w:t>
      </w:r>
    </w:p>
    <w:p w:rsidR="003E3E82" w:rsidRPr="00A241F2" w:rsidRDefault="003E3E82" w:rsidP="006104AD">
      <w:pPr>
        <w:pStyle w:val="a3"/>
        <w:numPr>
          <w:ilvl w:val="0"/>
          <w:numId w:val="38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щеками</w:t>
      </w:r>
    </w:p>
    <w:p w:rsidR="003E3E82" w:rsidRPr="00A241F2" w:rsidRDefault="003E3E82" w:rsidP="006104AD">
      <w:pPr>
        <w:pStyle w:val="a3"/>
        <w:numPr>
          <w:ilvl w:val="0"/>
          <w:numId w:val="38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диафрагмой полости рта</w:t>
      </w:r>
    </w:p>
    <w:p w:rsidR="003E3E82" w:rsidRPr="00A241F2" w:rsidRDefault="003E3E82" w:rsidP="006104AD">
      <w:pPr>
        <w:pStyle w:val="a3"/>
        <w:numPr>
          <w:ilvl w:val="0"/>
          <w:numId w:val="38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губами</w:t>
      </w:r>
    </w:p>
    <w:p w:rsidR="003E3E82" w:rsidRPr="00A241F2" w:rsidRDefault="003E3E82" w:rsidP="006104AD">
      <w:pPr>
        <w:pStyle w:val="a3"/>
        <w:numPr>
          <w:ilvl w:val="0"/>
          <w:numId w:val="38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небом</w:t>
      </w:r>
    </w:p>
    <w:p w:rsidR="003E3E82" w:rsidRPr="003E3E82" w:rsidRDefault="003E3E82" w:rsidP="003E3E8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E82" w:rsidRPr="003E3E8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3E3E82"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Чем образована передняя стенка полости рта?</w:t>
      </w:r>
    </w:p>
    <w:p w:rsidR="003E3E82" w:rsidRPr="00A241F2" w:rsidRDefault="003E3E82" w:rsidP="006104AD">
      <w:pPr>
        <w:pStyle w:val="a3"/>
        <w:numPr>
          <w:ilvl w:val="0"/>
          <w:numId w:val="39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щеками</w:t>
      </w:r>
    </w:p>
    <w:p w:rsidR="003E3E82" w:rsidRPr="00A241F2" w:rsidRDefault="003E3E82" w:rsidP="006104AD">
      <w:pPr>
        <w:pStyle w:val="a3"/>
        <w:numPr>
          <w:ilvl w:val="0"/>
          <w:numId w:val="39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диафрагмой полости рта</w:t>
      </w:r>
    </w:p>
    <w:p w:rsidR="003E3E82" w:rsidRPr="00A241F2" w:rsidRDefault="003E3E82" w:rsidP="006104AD">
      <w:pPr>
        <w:pStyle w:val="a3"/>
        <w:numPr>
          <w:ilvl w:val="0"/>
          <w:numId w:val="39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губами</w:t>
      </w:r>
    </w:p>
    <w:p w:rsidR="003E3E82" w:rsidRPr="00A241F2" w:rsidRDefault="003E3E82" w:rsidP="006104AD">
      <w:pPr>
        <w:pStyle w:val="a3"/>
        <w:numPr>
          <w:ilvl w:val="0"/>
          <w:numId w:val="39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небом</w:t>
      </w:r>
    </w:p>
    <w:p w:rsidR="003E3E82" w:rsidRPr="003E3E82" w:rsidRDefault="003E3E82" w:rsidP="003E3E8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E82" w:rsidRPr="003E3E8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</w:t>
      </w:r>
      <w:r w:rsidR="003E3E82"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Что </w:t>
      </w:r>
      <w:r w:rsid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 </w:t>
      </w:r>
      <w:r w:rsidR="003E3E82"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входит в состав губ?</w:t>
      </w:r>
    </w:p>
    <w:p w:rsidR="003E3E82" w:rsidRPr="00A241F2" w:rsidRDefault="003E3E82" w:rsidP="006104AD">
      <w:pPr>
        <w:pStyle w:val="a3"/>
        <w:numPr>
          <w:ilvl w:val="0"/>
          <w:numId w:val="40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хрящ</w:t>
      </w:r>
    </w:p>
    <w:p w:rsidR="003E3E82" w:rsidRPr="00A241F2" w:rsidRDefault="003E3E82" w:rsidP="006104AD">
      <w:pPr>
        <w:pStyle w:val="a3"/>
        <w:numPr>
          <w:ilvl w:val="0"/>
          <w:numId w:val="40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мышцы</w:t>
      </w:r>
    </w:p>
    <w:p w:rsidR="003E3E82" w:rsidRPr="00A241F2" w:rsidRDefault="003E3E82" w:rsidP="006104AD">
      <w:pPr>
        <w:pStyle w:val="a3"/>
        <w:numPr>
          <w:ilvl w:val="0"/>
          <w:numId w:val="40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кожа</w:t>
      </w:r>
    </w:p>
    <w:p w:rsidR="00D5275D" w:rsidRPr="00A241F2" w:rsidRDefault="003E3E82" w:rsidP="006104AD">
      <w:pPr>
        <w:pStyle w:val="a3"/>
        <w:numPr>
          <w:ilvl w:val="0"/>
          <w:numId w:val="40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слизистая оболочка</w:t>
      </w:r>
    </w:p>
    <w:p w:rsidR="0086271A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E3E82" w:rsidRPr="003E3E8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6.</w:t>
      </w:r>
      <w:r w:rsidR="003E3E82" w:rsidRP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Что находится в толще языка?</w:t>
      </w:r>
    </w:p>
    <w:p w:rsidR="003E3E82" w:rsidRPr="00A241F2" w:rsidRDefault="003E3E82" w:rsidP="006104AD">
      <w:pPr>
        <w:pStyle w:val="a3"/>
        <w:numPr>
          <w:ilvl w:val="0"/>
          <w:numId w:val="41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кости</w:t>
      </w:r>
    </w:p>
    <w:p w:rsidR="003E3E82" w:rsidRPr="00A241F2" w:rsidRDefault="003E3E82" w:rsidP="006104AD">
      <w:pPr>
        <w:pStyle w:val="a3"/>
        <w:numPr>
          <w:ilvl w:val="0"/>
          <w:numId w:val="41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хрящ</w:t>
      </w:r>
    </w:p>
    <w:p w:rsidR="003E3E82" w:rsidRPr="00A241F2" w:rsidRDefault="003E3E82" w:rsidP="006104AD">
      <w:pPr>
        <w:pStyle w:val="a3"/>
        <w:numPr>
          <w:ilvl w:val="0"/>
          <w:numId w:val="41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мышцы</w:t>
      </w:r>
    </w:p>
    <w:p w:rsidR="0086271A" w:rsidRPr="00A241F2" w:rsidRDefault="003E3E82" w:rsidP="006104AD">
      <w:pPr>
        <w:pStyle w:val="a3"/>
        <w:numPr>
          <w:ilvl w:val="0"/>
          <w:numId w:val="41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эпителий</w:t>
      </w:r>
    </w:p>
    <w:p w:rsidR="003E3E82" w:rsidRDefault="003E3E82" w:rsidP="003E3E8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E8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7.</w:t>
      </w:r>
      <w:r w:rsidR="003E3E82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Какой отдел не выделяют в языке:</w:t>
      </w:r>
    </w:p>
    <w:p w:rsidR="003E3E82" w:rsidRPr="00A241F2" w:rsidRDefault="003E3E82" w:rsidP="006104AD">
      <w:pPr>
        <w:pStyle w:val="a3"/>
        <w:numPr>
          <w:ilvl w:val="0"/>
          <w:numId w:val="42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Верхушка</w:t>
      </w:r>
    </w:p>
    <w:p w:rsidR="003E3E82" w:rsidRPr="00A241F2" w:rsidRDefault="003E3E82" w:rsidP="006104AD">
      <w:pPr>
        <w:pStyle w:val="a3"/>
        <w:numPr>
          <w:ilvl w:val="0"/>
          <w:numId w:val="42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Тело </w:t>
      </w:r>
    </w:p>
    <w:p w:rsidR="003E3E82" w:rsidRPr="00A241F2" w:rsidRDefault="003E3E82" w:rsidP="006104AD">
      <w:pPr>
        <w:pStyle w:val="a3"/>
        <w:numPr>
          <w:ilvl w:val="0"/>
          <w:numId w:val="42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Корень </w:t>
      </w:r>
    </w:p>
    <w:p w:rsidR="003E3E82" w:rsidRPr="00A241F2" w:rsidRDefault="003E3E82" w:rsidP="006104AD">
      <w:pPr>
        <w:pStyle w:val="a3"/>
        <w:numPr>
          <w:ilvl w:val="0"/>
          <w:numId w:val="42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Край </w:t>
      </w:r>
    </w:p>
    <w:p w:rsidR="003E3E82" w:rsidRDefault="003E3E82" w:rsidP="003E3E8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3E82" w:rsidRPr="003E3E8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8.Укажите верную характеристику десны</w:t>
      </w:r>
    </w:p>
    <w:p w:rsidR="003E3E82" w:rsidRPr="00A241F2" w:rsidRDefault="003E3E82" w:rsidP="006104AD">
      <w:pPr>
        <w:pStyle w:val="a3"/>
        <w:numPr>
          <w:ilvl w:val="0"/>
          <w:numId w:val="43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образована слизистой</w:t>
      </w:r>
    </w:p>
    <w:p w:rsidR="003E3E82" w:rsidRPr="00A241F2" w:rsidRDefault="003E3E82" w:rsidP="006104AD">
      <w:pPr>
        <w:pStyle w:val="a3"/>
        <w:numPr>
          <w:ilvl w:val="0"/>
          <w:numId w:val="43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покрывает коронку зуба</w:t>
      </w:r>
    </w:p>
    <w:p w:rsidR="003E3E82" w:rsidRPr="00A241F2" w:rsidRDefault="003E3E82" w:rsidP="006104AD">
      <w:pPr>
        <w:pStyle w:val="a3"/>
        <w:numPr>
          <w:ilvl w:val="0"/>
          <w:numId w:val="43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часть верхней стенки полости рта</w:t>
      </w:r>
    </w:p>
    <w:p w:rsidR="003E3E82" w:rsidRPr="00A241F2" w:rsidRDefault="003E3E82" w:rsidP="006104AD">
      <w:pPr>
        <w:pStyle w:val="a3"/>
        <w:numPr>
          <w:ilvl w:val="0"/>
          <w:numId w:val="43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ограничивает ротовую щель </w:t>
      </w:r>
    </w:p>
    <w:p w:rsid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9. Каким эпителием образована слизистая оболочка ротовой полости?</w:t>
      </w:r>
    </w:p>
    <w:p w:rsid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многослойный ороговевающий</w:t>
      </w:r>
    </w:p>
    <w:p w:rsid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 многослойный неороговевающий</w:t>
      </w:r>
    </w:p>
    <w:p w:rsid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 однослойный плоский</w:t>
      </w:r>
    </w:p>
    <w:p w:rsid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 переходный</w:t>
      </w:r>
    </w:p>
    <w:p w:rsid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10. Сосочки языка выполняют функцию:</w:t>
      </w:r>
    </w:p>
    <w:p w:rsidR="00A241F2" w:rsidRPr="00A241F2" w:rsidRDefault="00A241F2" w:rsidP="006104AD">
      <w:pPr>
        <w:pStyle w:val="a3"/>
        <w:numPr>
          <w:ilvl w:val="0"/>
          <w:numId w:val="4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питательную</w:t>
      </w:r>
    </w:p>
    <w:p w:rsidR="00A241F2" w:rsidRPr="00A241F2" w:rsidRDefault="00A241F2" w:rsidP="006104AD">
      <w:pPr>
        <w:pStyle w:val="a3"/>
        <w:numPr>
          <w:ilvl w:val="0"/>
          <w:numId w:val="4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защитную</w:t>
      </w:r>
    </w:p>
    <w:p w:rsidR="00A241F2" w:rsidRPr="00A241F2" w:rsidRDefault="00A241F2" w:rsidP="006104AD">
      <w:pPr>
        <w:pStyle w:val="a3"/>
        <w:numPr>
          <w:ilvl w:val="0"/>
          <w:numId w:val="4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рецепторную</w:t>
      </w:r>
    </w:p>
    <w:p w:rsidR="00A241F2" w:rsidRPr="00A241F2" w:rsidRDefault="00A241F2" w:rsidP="006104AD">
      <w:pPr>
        <w:pStyle w:val="a3"/>
        <w:numPr>
          <w:ilvl w:val="0"/>
          <w:numId w:val="45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опорную </w:t>
      </w:r>
    </w:p>
    <w:p w:rsidR="0086271A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4.7. Слюна. Защитные функции слизистой оболочки полости рта.</w:t>
      </w:r>
    </w:p>
    <w:p w:rsidR="003E3E82" w:rsidRPr="003E3E82" w:rsidRDefault="003E3E82" w:rsidP="003E3E8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E3E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3E3E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3E3E82" w:rsidRPr="00017498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3E3E82" w:rsidRPr="00017498">
        <w:rPr>
          <w:rFonts w:ascii="Times New Roman" w:eastAsia="Times New Roman" w:hAnsi="Times New Roman" w:cs="Times New Roman"/>
          <w:sz w:val="28"/>
          <w:szCs w:val="28"/>
          <w:lang w:eastAsia="ar-SA"/>
        </w:rPr>
        <w:t>К малым слюнным железам не относятся:</w:t>
      </w:r>
    </w:p>
    <w:p w:rsidR="003E3E82" w:rsidRPr="00A241F2" w:rsidRDefault="003E3E82" w:rsidP="006104AD">
      <w:pPr>
        <w:pStyle w:val="a3"/>
        <w:numPr>
          <w:ilvl w:val="0"/>
          <w:numId w:val="44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щечные железы</w:t>
      </w:r>
    </w:p>
    <w:p w:rsidR="003E3E82" w:rsidRPr="00A241F2" w:rsidRDefault="003E3E82" w:rsidP="006104AD">
      <w:pPr>
        <w:pStyle w:val="a3"/>
        <w:numPr>
          <w:ilvl w:val="0"/>
          <w:numId w:val="44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околоушная железа</w:t>
      </w:r>
    </w:p>
    <w:p w:rsidR="003E3E82" w:rsidRPr="00A241F2" w:rsidRDefault="003E3E82" w:rsidP="006104AD">
      <w:pPr>
        <w:pStyle w:val="a3"/>
        <w:numPr>
          <w:ilvl w:val="0"/>
          <w:numId w:val="44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небные железы</w:t>
      </w:r>
    </w:p>
    <w:p w:rsidR="003E3E82" w:rsidRPr="00A241F2" w:rsidRDefault="003E3E82" w:rsidP="006104AD">
      <w:pPr>
        <w:pStyle w:val="a3"/>
        <w:numPr>
          <w:ilvl w:val="0"/>
          <w:numId w:val="44"/>
        </w:numPr>
        <w:tabs>
          <w:tab w:val="left" w:pos="284"/>
          <w:tab w:val="center" w:pos="4677"/>
          <w:tab w:val="left" w:pos="578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губные железы</w:t>
      </w:r>
    </w:p>
    <w:p w:rsidR="00017498" w:rsidRDefault="00017498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17498" w:rsidRPr="00A241F2" w:rsidRDefault="00A241F2" w:rsidP="00A241F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2.Укажите венную характеристику о</w:t>
      </w:r>
      <w:r w:rsidR="00017498"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колоушн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="00017498"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слюнн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="00017498"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желез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</w:p>
    <w:p w:rsidR="00017498" w:rsidRPr="00A241F2" w:rsidRDefault="00017498" w:rsidP="006104AD">
      <w:pPr>
        <w:pStyle w:val="a3"/>
        <w:numPr>
          <w:ilvl w:val="0"/>
          <w:numId w:val="46"/>
        </w:numPr>
        <w:tabs>
          <w:tab w:val="left" w:pos="426"/>
          <w:tab w:val="center" w:pos="709"/>
          <w:tab w:val="left" w:pos="5781"/>
        </w:tabs>
        <w:spacing w:after="0" w:line="240" w:lineRule="auto"/>
        <w:ind w:hanging="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самая мелкая слюнная железа</w:t>
      </w:r>
    </w:p>
    <w:p w:rsidR="00017498" w:rsidRPr="00A241F2" w:rsidRDefault="00017498" w:rsidP="006104AD">
      <w:pPr>
        <w:pStyle w:val="a3"/>
        <w:numPr>
          <w:ilvl w:val="0"/>
          <w:numId w:val="46"/>
        </w:numPr>
        <w:tabs>
          <w:tab w:val="left" w:pos="426"/>
          <w:tab w:val="center" w:pos="709"/>
          <w:tab w:val="left" w:pos="5781"/>
        </w:tabs>
        <w:spacing w:after="0" w:line="240" w:lineRule="auto"/>
        <w:ind w:hanging="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ее проток открывается в преддверие рта</w:t>
      </w:r>
    </w:p>
    <w:p w:rsidR="00017498" w:rsidRPr="00A241F2" w:rsidRDefault="00017498" w:rsidP="006104AD">
      <w:pPr>
        <w:pStyle w:val="a3"/>
        <w:numPr>
          <w:ilvl w:val="0"/>
          <w:numId w:val="46"/>
        </w:numPr>
        <w:tabs>
          <w:tab w:val="left" w:pos="426"/>
          <w:tab w:val="center" w:pos="709"/>
          <w:tab w:val="left" w:pos="5781"/>
        </w:tabs>
        <w:spacing w:after="0" w:line="240" w:lineRule="auto"/>
        <w:ind w:hanging="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является частью жирового тела щеки</w:t>
      </w:r>
    </w:p>
    <w:p w:rsidR="0086271A" w:rsidRDefault="00017498" w:rsidP="006104AD">
      <w:pPr>
        <w:pStyle w:val="a3"/>
        <w:numPr>
          <w:ilvl w:val="0"/>
          <w:numId w:val="46"/>
        </w:numPr>
        <w:tabs>
          <w:tab w:val="left" w:pos="426"/>
          <w:tab w:val="center" w:pos="709"/>
          <w:tab w:val="left" w:pos="5781"/>
        </w:tabs>
        <w:spacing w:after="0" w:line="240" w:lineRule="auto"/>
        <w:ind w:hanging="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241F2">
        <w:rPr>
          <w:rFonts w:ascii="Times New Roman" w:eastAsia="Times New Roman" w:hAnsi="Times New Roman" w:cs="Times New Roman"/>
          <w:sz w:val="28"/>
          <w:szCs w:val="28"/>
          <w:lang w:eastAsia="ar-SA"/>
        </w:rPr>
        <w:t>относится к малым слюнным железам</w:t>
      </w:r>
    </w:p>
    <w:p w:rsidR="00613E7D" w:rsidRDefault="00613E7D" w:rsidP="00613E7D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13E7D" w:rsidRPr="00613E7D" w:rsidRDefault="00613E7D" w:rsidP="00613E7D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3.</w:t>
      </w: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Выводной проток околоушной железы открывается на слизистой оболочке щеки в преддверии рта напротив:</w:t>
      </w:r>
    </w:p>
    <w:p w:rsidR="00613E7D" w:rsidRPr="00613E7D" w:rsidRDefault="00613E7D" w:rsidP="006104AD">
      <w:pPr>
        <w:pStyle w:val="a3"/>
        <w:numPr>
          <w:ilvl w:val="0"/>
          <w:numId w:val="47"/>
        </w:numPr>
        <w:tabs>
          <w:tab w:val="left" w:pos="426"/>
          <w:tab w:val="center" w:pos="709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первого верхнего премоляра;</w:t>
      </w:r>
    </w:p>
    <w:p w:rsidR="00613E7D" w:rsidRPr="00613E7D" w:rsidRDefault="00613E7D" w:rsidP="006104AD">
      <w:pPr>
        <w:pStyle w:val="a3"/>
        <w:numPr>
          <w:ilvl w:val="0"/>
          <w:numId w:val="47"/>
        </w:numPr>
        <w:tabs>
          <w:tab w:val="left" w:pos="426"/>
          <w:tab w:val="center" w:pos="709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второго верхнего премоляра;</w:t>
      </w:r>
    </w:p>
    <w:p w:rsidR="00613E7D" w:rsidRPr="00613E7D" w:rsidRDefault="00613E7D" w:rsidP="006104AD">
      <w:pPr>
        <w:pStyle w:val="a3"/>
        <w:numPr>
          <w:ilvl w:val="0"/>
          <w:numId w:val="47"/>
        </w:numPr>
        <w:tabs>
          <w:tab w:val="left" w:pos="426"/>
          <w:tab w:val="center" w:pos="709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первого верхнего моляра;</w:t>
      </w:r>
    </w:p>
    <w:p w:rsidR="00613E7D" w:rsidRPr="00613E7D" w:rsidRDefault="00613E7D" w:rsidP="006104AD">
      <w:pPr>
        <w:pStyle w:val="a3"/>
        <w:numPr>
          <w:ilvl w:val="0"/>
          <w:numId w:val="47"/>
        </w:numPr>
        <w:tabs>
          <w:tab w:val="left" w:pos="426"/>
          <w:tab w:val="center" w:pos="709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второго верхнего моляра;</w:t>
      </w:r>
    </w:p>
    <w:p w:rsidR="00613E7D" w:rsidRPr="00613E7D" w:rsidRDefault="00613E7D" w:rsidP="00613E7D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13E7D" w:rsidRPr="00613E7D" w:rsidRDefault="00613E7D" w:rsidP="00613E7D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Снаружи подъязычная железа прилегает к:</w:t>
      </w:r>
    </w:p>
    <w:p w:rsidR="00613E7D" w:rsidRPr="00613E7D" w:rsidRDefault="00613E7D" w:rsidP="006104AD">
      <w:pPr>
        <w:pStyle w:val="a3"/>
        <w:numPr>
          <w:ilvl w:val="0"/>
          <w:numId w:val="48"/>
        </w:numPr>
        <w:tabs>
          <w:tab w:val="left" w:pos="426"/>
          <w:tab w:val="center" w:pos="709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подъязычной кости;</w:t>
      </w:r>
    </w:p>
    <w:p w:rsidR="00613E7D" w:rsidRPr="00613E7D" w:rsidRDefault="00613E7D" w:rsidP="006104AD">
      <w:pPr>
        <w:pStyle w:val="a3"/>
        <w:numPr>
          <w:ilvl w:val="0"/>
          <w:numId w:val="48"/>
        </w:numPr>
        <w:tabs>
          <w:tab w:val="left" w:pos="426"/>
          <w:tab w:val="center" w:pos="709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внутренней поверхности тела нижней челюсти;</w:t>
      </w:r>
    </w:p>
    <w:p w:rsidR="00613E7D" w:rsidRPr="00613E7D" w:rsidRDefault="00613E7D" w:rsidP="006104AD">
      <w:pPr>
        <w:pStyle w:val="a3"/>
        <w:numPr>
          <w:ilvl w:val="0"/>
          <w:numId w:val="48"/>
        </w:numPr>
        <w:tabs>
          <w:tab w:val="left" w:pos="426"/>
          <w:tab w:val="center" w:pos="709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внутренней поверхности ветви нижней челюсти</w:t>
      </w:r>
    </w:p>
    <w:p w:rsidR="00613E7D" w:rsidRPr="00613E7D" w:rsidRDefault="00613E7D" w:rsidP="006104AD">
      <w:pPr>
        <w:pStyle w:val="a3"/>
        <w:numPr>
          <w:ilvl w:val="0"/>
          <w:numId w:val="48"/>
        </w:numPr>
        <w:tabs>
          <w:tab w:val="left" w:pos="426"/>
          <w:tab w:val="center" w:pos="709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углу нижней челюсти</w:t>
      </w:r>
    </w:p>
    <w:p w:rsidR="0086271A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13E7D" w:rsidRPr="00613E7D" w:rsidRDefault="00613E7D" w:rsidP="006104AD">
      <w:pPr>
        <w:pStyle w:val="a3"/>
        <w:numPr>
          <w:ilvl w:val="0"/>
          <w:numId w:val="48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ферменты не содержит слюна?</w:t>
      </w:r>
    </w:p>
    <w:p w:rsidR="00613E7D" w:rsidRPr="00613E7D" w:rsidRDefault="000E0F73" w:rsidP="006104AD">
      <w:pPr>
        <w:pStyle w:val="a3"/>
        <w:numPr>
          <w:ilvl w:val="0"/>
          <w:numId w:val="49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амилаза</w:t>
      </w:r>
    </w:p>
    <w:p w:rsidR="00613E7D" w:rsidRPr="00613E7D" w:rsidRDefault="000E0F73" w:rsidP="006104AD">
      <w:pPr>
        <w:pStyle w:val="a3"/>
        <w:numPr>
          <w:ilvl w:val="0"/>
          <w:numId w:val="49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муцин</w:t>
      </w:r>
    </w:p>
    <w:p w:rsidR="00613E7D" w:rsidRPr="00613E7D" w:rsidRDefault="000E0F73" w:rsidP="006104AD">
      <w:pPr>
        <w:pStyle w:val="a3"/>
        <w:numPr>
          <w:ilvl w:val="0"/>
          <w:numId w:val="49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пепсин</w:t>
      </w:r>
    </w:p>
    <w:p w:rsidR="00613E7D" w:rsidRDefault="000E0F73" w:rsidP="006104AD">
      <w:pPr>
        <w:pStyle w:val="a3"/>
        <w:numPr>
          <w:ilvl w:val="0"/>
          <w:numId w:val="49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13E7D">
        <w:rPr>
          <w:rFonts w:ascii="Times New Roman" w:eastAsia="Times New Roman" w:hAnsi="Times New Roman" w:cs="Times New Roman"/>
          <w:sz w:val="28"/>
          <w:szCs w:val="28"/>
          <w:lang w:eastAsia="ar-SA"/>
        </w:rPr>
        <w:t>лизоцим</w:t>
      </w:r>
    </w:p>
    <w:p w:rsidR="00613E7D" w:rsidRDefault="00613E7D" w:rsidP="00613E7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13E7D" w:rsidRPr="000E0F73" w:rsidRDefault="000E0F73" w:rsidP="006104AD">
      <w:pPr>
        <w:pStyle w:val="a3"/>
        <w:numPr>
          <w:ilvl w:val="0"/>
          <w:numId w:val="48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0F73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Какую функцию выполняет амилаза?</w:t>
      </w:r>
    </w:p>
    <w:p w:rsidR="000E0F73" w:rsidRDefault="000E0F73" w:rsidP="006104AD">
      <w:pPr>
        <w:pStyle w:val="a3"/>
        <w:numPr>
          <w:ilvl w:val="0"/>
          <w:numId w:val="50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расщепляет жиры</w:t>
      </w:r>
    </w:p>
    <w:p w:rsidR="000E0F73" w:rsidRDefault="000E0F73" w:rsidP="006104AD">
      <w:pPr>
        <w:pStyle w:val="a3"/>
        <w:numPr>
          <w:ilvl w:val="0"/>
          <w:numId w:val="50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расщепляет белки</w:t>
      </w:r>
    </w:p>
    <w:p w:rsidR="000E0F73" w:rsidRDefault="000E0F73" w:rsidP="006104AD">
      <w:pPr>
        <w:pStyle w:val="a3"/>
        <w:numPr>
          <w:ilvl w:val="0"/>
          <w:numId w:val="50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расщепляет углеводы</w:t>
      </w:r>
    </w:p>
    <w:p w:rsidR="000E0F73" w:rsidRDefault="000E0F73" w:rsidP="006104AD">
      <w:pPr>
        <w:pStyle w:val="a3"/>
        <w:numPr>
          <w:ilvl w:val="0"/>
          <w:numId w:val="50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расщепляет ДНК и РНК </w:t>
      </w:r>
    </w:p>
    <w:p w:rsidR="000E0F73" w:rsidRDefault="000E0F73" w:rsidP="000E0F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E0F73" w:rsidRDefault="000E0F73" w:rsidP="006104AD">
      <w:pPr>
        <w:pStyle w:val="a3"/>
        <w:numPr>
          <w:ilvl w:val="0"/>
          <w:numId w:val="48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Какую функцию выполняет муцин?</w:t>
      </w:r>
    </w:p>
    <w:p w:rsidR="000E0F73" w:rsidRDefault="000E0F73" w:rsidP="006104AD">
      <w:pPr>
        <w:pStyle w:val="a3"/>
        <w:numPr>
          <w:ilvl w:val="0"/>
          <w:numId w:val="51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Бактерицидную</w:t>
      </w:r>
    </w:p>
    <w:p w:rsidR="000E0F73" w:rsidRDefault="000E0F73" w:rsidP="006104AD">
      <w:pPr>
        <w:pStyle w:val="a3"/>
        <w:numPr>
          <w:ilvl w:val="0"/>
          <w:numId w:val="51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пищевого комка</w:t>
      </w:r>
    </w:p>
    <w:p w:rsidR="000E0F73" w:rsidRDefault="000E0F73" w:rsidP="006104AD">
      <w:pPr>
        <w:pStyle w:val="a3"/>
        <w:numPr>
          <w:ilvl w:val="0"/>
          <w:numId w:val="51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Защитную</w:t>
      </w:r>
    </w:p>
    <w:p w:rsidR="000E0F73" w:rsidRDefault="000E0F73" w:rsidP="006104AD">
      <w:pPr>
        <w:pStyle w:val="a3"/>
        <w:numPr>
          <w:ilvl w:val="0"/>
          <w:numId w:val="51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Пищеварительную</w:t>
      </w:r>
    </w:p>
    <w:p w:rsidR="000E0F73" w:rsidRPr="000E0F73" w:rsidRDefault="000E0F73" w:rsidP="000E0F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E0F73" w:rsidRDefault="000E0F73" w:rsidP="006104AD">
      <w:pPr>
        <w:pStyle w:val="a3"/>
        <w:numPr>
          <w:ilvl w:val="0"/>
          <w:numId w:val="48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Какую функцию выполняет лизоцим?</w:t>
      </w:r>
    </w:p>
    <w:p w:rsidR="000E0F73" w:rsidRDefault="000E0F73" w:rsidP="006104AD">
      <w:pPr>
        <w:pStyle w:val="a3"/>
        <w:numPr>
          <w:ilvl w:val="0"/>
          <w:numId w:val="52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Бактерицидную</w:t>
      </w:r>
    </w:p>
    <w:p w:rsidR="000E0F73" w:rsidRDefault="000E0F73" w:rsidP="006104AD">
      <w:pPr>
        <w:pStyle w:val="a3"/>
        <w:numPr>
          <w:ilvl w:val="0"/>
          <w:numId w:val="52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пищевого комка</w:t>
      </w:r>
    </w:p>
    <w:p w:rsidR="000E0F73" w:rsidRDefault="000E0F73" w:rsidP="006104AD">
      <w:pPr>
        <w:pStyle w:val="a3"/>
        <w:numPr>
          <w:ilvl w:val="0"/>
          <w:numId w:val="52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Расщепление жиров</w:t>
      </w:r>
    </w:p>
    <w:p w:rsidR="000E0F73" w:rsidRDefault="000E0F73" w:rsidP="006104AD">
      <w:pPr>
        <w:pStyle w:val="a3"/>
        <w:numPr>
          <w:ilvl w:val="0"/>
          <w:numId w:val="52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Расщепление углеводов</w:t>
      </w:r>
    </w:p>
    <w:p w:rsidR="000E0F73" w:rsidRDefault="000E0F73" w:rsidP="000E0F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E0F73" w:rsidRDefault="000E0F73" w:rsidP="006104AD">
      <w:pPr>
        <w:pStyle w:val="a3"/>
        <w:numPr>
          <w:ilvl w:val="0"/>
          <w:numId w:val="48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Какое утверждение ошибочно:</w:t>
      </w:r>
    </w:p>
    <w:p w:rsidR="000E0F73" w:rsidRDefault="000E0F73" w:rsidP="006104AD">
      <w:pPr>
        <w:pStyle w:val="a3"/>
        <w:numPr>
          <w:ilvl w:val="0"/>
          <w:numId w:val="53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Слюна выполняет функцию начального расщепления углеводов</w:t>
      </w:r>
    </w:p>
    <w:p w:rsidR="0086271A" w:rsidRDefault="000E0F73" w:rsidP="006104AD">
      <w:pPr>
        <w:pStyle w:val="a3"/>
        <w:numPr>
          <w:ilvl w:val="0"/>
          <w:numId w:val="53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Слюна принимает участие в образовании пелликулы зуба</w:t>
      </w:r>
    </w:p>
    <w:p w:rsidR="000E0F73" w:rsidRDefault="000E0F73" w:rsidP="006104AD">
      <w:pPr>
        <w:pStyle w:val="a3"/>
        <w:numPr>
          <w:ilvl w:val="0"/>
          <w:numId w:val="53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Слюна имеет кислую среду</w:t>
      </w:r>
    </w:p>
    <w:p w:rsidR="000E0F73" w:rsidRDefault="000E0F73" w:rsidP="006104AD">
      <w:pPr>
        <w:pStyle w:val="a3"/>
        <w:numPr>
          <w:ilvl w:val="0"/>
          <w:numId w:val="53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Слюна увлажняет ротовую полость</w:t>
      </w:r>
    </w:p>
    <w:p w:rsidR="000E0F73" w:rsidRDefault="000E0F73" w:rsidP="000E0F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E0F73" w:rsidRDefault="000E0F73" w:rsidP="006104AD">
      <w:pPr>
        <w:pStyle w:val="a3"/>
        <w:numPr>
          <w:ilvl w:val="0"/>
          <w:numId w:val="48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Какое количество слюны в среднем выделяется за сутки у взрослого человека?</w:t>
      </w:r>
    </w:p>
    <w:p w:rsidR="000E0F73" w:rsidRDefault="000E0F73" w:rsidP="006104AD">
      <w:pPr>
        <w:pStyle w:val="a3"/>
        <w:numPr>
          <w:ilvl w:val="0"/>
          <w:numId w:val="54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 л</w:t>
      </w:r>
    </w:p>
    <w:p w:rsidR="000E0F73" w:rsidRDefault="000E0F73" w:rsidP="006104AD">
      <w:pPr>
        <w:pStyle w:val="a3"/>
        <w:numPr>
          <w:ilvl w:val="0"/>
          <w:numId w:val="54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 л</w:t>
      </w:r>
    </w:p>
    <w:p w:rsidR="000E0F73" w:rsidRDefault="000E0F73" w:rsidP="006104AD">
      <w:pPr>
        <w:pStyle w:val="a3"/>
        <w:numPr>
          <w:ilvl w:val="0"/>
          <w:numId w:val="54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500 мл</w:t>
      </w:r>
    </w:p>
    <w:p w:rsidR="0086271A" w:rsidRPr="00581E61" w:rsidRDefault="000E0F73" w:rsidP="00581E61">
      <w:pPr>
        <w:pStyle w:val="a3"/>
        <w:numPr>
          <w:ilvl w:val="0"/>
          <w:numId w:val="54"/>
        </w:num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700 мл</w:t>
      </w:r>
    </w:p>
    <w:p w:rsidR="00713F22" w:rsidRDefault="00713F22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E0F73" w:rsidRDefault="000E0F73" w:rsidP="000E0F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E0F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E0F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Физиология и биомеханика зубочелюстной системы </w:t>
      </w:r>
    </w:p>
    <w:p w:rsidR="000E0F73" w:rsidRDefault="000E0F73" w:rsidP="000E0F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E0F73" w:rsidRPr="000E0F73" w:rsidRDefault="000E0F73" w:rsidP="000E0F7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E0F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5.1. Функциональная анатомия зубных рядов.</w:t>
      </w:r>
    </w:p>
    <w:p w:rsidR="0086271A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A4A7F" w:rsidRP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A4A7F"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Жевательная нагрузка концентрируется в области: </w:t>
      </w:r>
    </w:p>
    <w:p w:rsidR="003A4A7F" w:rsidRPr="00940FE9" w:rsidRDefault="003A4A7F" w:rsidP="006104AD">
      <w:pPr>
        <w:pStyle w:val="a3"/>
        <w:numPr>
          <w:ilvl w:val="0"/>
          <w:numId w:val="55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моляров и премоляров</w:t>
      </w:r>
    </w:p>
    <w:p w:rsidR="003A4A7F" w:rsidRPr="00940FE9" w:rsidRDefault="003A4A7F" w:rsidP="006104AD">
      <w:pPr>
        <w:pStyle w:val="a3"/>
        <w:numPr>
          <w:ilvl w:val="0"/>
          <w:numId w:val="55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моляров </w:t>
      </w:r>
    </w:p>
    <w:p w:rsidR="003A4A7F" w:rsidRPr="00940FE9" w:rsidRDefault="003A4A7F" w:rsidP="006104AD">
      <w:pPr>
        <w:pStyle w:val="a3"/>
        <w:numPr>
          <w:ilvl w:val="0"/>
          <w:numId w:val="55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премоляров</w:t>
      </w:r>
    </w:p>
    <w:p w:rsidR="003A4A7F" w:rsidRPr="00940FE9" w:rsidRDefault="003A4A7F" w:rsidP="006104AD">
      <w:pPr>
        <w:pStyle w:val="a3"/>
        <w:numPr>
          <w:ilvl w:val="0"/>
          <w:numId w:val="55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резцов и клыков</w:t>
      </w:r>
    </w:p>
    <w:p w:rsid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4A7F" w:rsidRP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3A4A7F"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элементы способствуют морфологическому функциональному единству зубных      рядов:</w:t>
      </w:r>
    </w:p>
    <w:p w:rsidR="003A4A7F" w:rsidRPr="00940FE9" w:rsidRDefault="003A4A7F" w:rsidP="006104AD">
      <w:pPr>
        <w:pStyle w:val="a3"/>
        <w:numPr>
          <w:ilvl w:val="0"/>
          <w:numId w:val="56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Контактные пункты</w:t>
      </w:r>
    </w:p>
    <w:p w:rsidR="003A4A7F" w:rsidRPr="00940FE9" w:rsidRDefault="003A4A7F" w:rsidP="006104AD">
      <w:pPr>
        <w:pStyle w:val="a3"/>
        <w:numPr>
          <w:ilvl w:val="0"/>
          <w:numId w:val="56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Центральная окклюзия</w:t>
      </w:r>
    </w:p>
    <w:p w:rsidR="003A4A7F" w:rsidRPr="00940FE9" w:rsidRDefault="003A4A7F" w:rsidP="006104AD">
      <w:pPr>
        <w:pStyle w:val="a3"/>
        <w:numPr>
          <w:ilvl w:val="0"/>
          <w:numId w:val="56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Боковая окклюзия</w:t>
      </w:r>
    </w:p>
    <w:p w:rsidR="003A4A7F" w:rsidRPr="00940FE9" w:rsidRDefault="003A4A7F" w:rsidP="006104AD">
      <w:pPr>
        <w:pStyle w:val="a3"/>
        <w:numPr>
          <w:ilvl w:val="0"/>
          <w:numId w:val="56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Височно-нижнечелюстной сустав</w:t>
      </w:r>
    </w:p>
    <w:p w:rsidR="000E0F73" w:rsidRPr="000E0F73" w:rsidRDefault="000E0F73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4A7F" w:rsidRPr="003A4A7F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3A4A7F" w:rsidRPr="003A4A7F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верхней челюсти альвеолярная дуга:</w:t>
      </w:r>
    </w:p>
    <w:p w:rsidR="003A4A7F" w:rsidRPr="00940FE9" w:rsidRDefault="003A4A7F" w:rsidP="006104AD">
      <w:pPr>
        <w:pStyle w:val="a3"/>
        <w:numPr>
          <w:ilvl w:val="0"/>
          <w:numId w:val="57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Меньше апикальной</w:t>
      </w:r>
    </w:p>
    <w:p w:rsidR="003A4A7F" w:rsidRPr="00940FE9" w:rsidRDefault="003A4A7F" w:rsidP="006104AD">
      <w:pPr>
        <w:pStyle w:val="a3"/>
        <w:numPr>
          <w:ilvl w:val="0"/>
          <w:numId w:val="57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Больше зубной</w:t>
      </w:r>
    </w:p>
    <w:p w:rsidR="003A4A7F" w:rsidRPr="00940FE9" w:rsidRDefault="003A4A7F" w:rsidP="006104AD">
      <w:pPr>
        <w:pStyle w:val="a3"/>
        <w:numPr>
          <w:ilvl w:val="0"/>
          <w:numId w:val="57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Больше апикальной</w:t>
      </w:r>
    </w:p>
    <w:p w:rsidR="003A4A7F" w:rsidRPr="00940FE9" w:rsidRDefault="003A4A7F" w:rsidP="006104AD">
      <w:pPr>
        <w:pStyle w:val="a3"/>
        <w:numPr>
          <w:ilvl w:val="0"/>
          <w:numId w:val="57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Меньше зубной</w:t>
      </w:r>
    </w:p>
    <w:p w:rsid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4A7F" w:rsidRPr="003A4A7F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3A4A7F" w:rsidRPr="003A4A7F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нижней челюсти самой широкой является:</w:t>
      </w:r>
    </w:p>
    <w:p w:rsidR="003A4A7F" w:rsidRPr="00940FE9" w:rsidRDefault="003A4A7F" w:rsidP="006104AD">
      <w:pPr>
        <w:pStyle w:val="a3"/>
        <w:numPr>
          <w:ilvl w:val="0"/>
          <w:numId w:val="58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Альвеолярная дуга</w:t>
      </w:r>
    </w:p>
    <w:p w:rsidR="003A4A7F" w:rsidRPr="00940FE9" w:rsidRDefault="003A4A7F" w:rsidP="006104AD">
      <w:pPr>
        <w:pStyle w:val="a3"/>
        <w:numPr>
          <w:ilvl w:val="0"/>
          <w:numId w:val="58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Базальная дуга</w:t>
      </w:r>
    </w:p>
    <w:p w:rsidR="003A4A7F" w:rsidRPr="00940FE9" w:rsidRDefault="003A4A7F" w:rsidP="006104AD">
      <w:pPr>
        <w:pStyle w:val="a3"/>
        <w:numPr>
          <w:ilvl w:val="0"/>
          <w:numId w:val="58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Зубная дуга</w:t>
      </w:r>
    </w:p>
    <w:p w:rsidR="003A4A7F" w:rsidRPr="00940FE9" w:rsidRDefault="003A4A7F" w:rsidP="006104AD">
      <w:pPr>
        <w:pStyle w:val="a3"/>
        <w:numPr>
          <w:ilvl w:val="0"/>
          <w:numId w:val="58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Зубная и альвеолярная дуги</w:t>
      </w:r>
    </w:p>
    <w:p w:rsid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4A7F" w:rsidRP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</w:t>
      </w:r>
      <w:r w:rsidR="003A4A7F"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форма зубного ряда верхней челюсти в норме</w:t>
      </w:r>
    </w:p>
    <w:p w:rsidR="003A4A7F" w:rsidRPr="00940FE9" w:rsidRDefault="003A4A7F" w:rsidP="006104AD">
      <w:pPr>
        <w:pStyle w:val="a3"/>
        <w:numPr>
          <w:ilvl w:val="0"/>
          <w:numId w:val="59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Полуэллипс;</w:t>
      </w:r>
    </w:p>
    <w:p w:rsidR="003A4A7F" w:rsidRPr="00940FE9" w:rsidRDefault="003A4A7F" w:rsidP="006104AD">
      <w:pPr>
        <w:pStyle w:val="a3"/>
        <w:numPr>
          <w:ilvl w:val="0"/>
          <w:numId w:val="59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Полукруг;</w:t>
      </w:r>
    </w:p>
    <w:p w:rsidR="003A4A7F" w:rsidRPr="00940FE9" w:rsidRDefault="003A4A7F" w:rsidP="006104AD">
      <w:pPr>
        <w:pStyle w:val="a3"/>
        <w:numPr>
          <w:ilvl w:val="0"/>
          <w:numId w:val="59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рабола;</w:t>
      </w:r>
    </w:p>
    <w:p w:rsidR="003A4A7F" w:rsidRPr="00940FE9" w:rsidRDefault="003A4A7F" w:rsidP="006104AD">
      <w:pPr>
        <w:pStyle w:val="a3"/>
        <w:numPr>
          <w:ilvl w:val="0"/>
          <w:numId w:val="59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Гипербола;</w:t>
      </w:r>
    </w:p>
    <w:p w:rsidR="003A4A7F" w:rsidRPr="00940FE9" w:rsidRDefault="003A4A7F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4A7F" w:rsidRPr="003A4A7F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6.</w:t>
      </w:r>
      <w:r w:rsidR="003A4A7F" w:rsidRPr="003A4A7F">
        <w:rPr>
          <w:rFonts w:ascii="Times New Roman" w:eastAsia="Times New Roman" w:hAnsi="Times New Roman" w:cs="Times New Roman"/>
          <w:sz w:val="28"/>
          <w:szCs w:val="28"/>
          <w:lang w:eastAsia="ar-SA"/>
        </w:rPr>
        <w:t>Каждый зуб верхней челюсти контактирует:</w:t>
      </w:r>
    </w:p>
    <w:p w:rsidR="003A4A7F" w:rsidRPr="00940FE9" w:rsidRDefault="003A4A7F" w:rsidP="006104AD">
      <w:pPr>
        <w:pStyle w:val="a3"/>
        <w:numPr>
          <w:ilvl w:val="0"/>
          <w:numId w:val="60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С одноименным зубом на нижней челюсти</w:t>
      </w:r>
    </w:p>
    <w:p w:rsidR="003A4A7F" w:rsidRPr="00940FE9" w:rsidRDefault="003A4A7F" w:rsidP="006104AD">
      <w:pPr>
        <w:pStyle w:val="a3"/>
        <w:numPr>
          <w:ilvl w:val="0"/>
          <w:numId w:val="60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 одноименным и позади стоящим зубом на нижней челюсти</w:t>
      </w:r>
    </w:p>
    <w:p w:rsidR="003A4A7F" w:rsidRPr="00940FE9" w:rsidRDefault="003A4A7F" w:rsidP="006104AD">
      <w:pPr>
        <w:pStyle w:val="a3"/>
        <w:numPr>
          <w:ilvl w:val="0"/>
          <w:numId w:val="60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С одноименным и впереди стоящим зубом на нижней челюсти</w:t>
      </w:r>
    </w:p>
    <w:p w:rsidR="003A4A7F" w:rsidRPr="00940FE9" w:rsidRDefault="003A4A7F" w:rsidP="006104AD">
      <w:pPr>
        <w:pStyle w:val="a3"/>
        <w:numPr>
          <w:ilvl w:val="0"/>
          <w:numId w:val="60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С позади стоящим зубом нижней челюсти</w:t>
      </w:r>
    </w:p>
    <w:p w:rsid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4A7F" w:rsidRPr="003A4A7F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7.</w:t>
      </w:r>
      <w:r w:rsidR="003A4A7F" w:rsidRPr="003A4A7F">
        <w:rPr>
          <w:rFonts w:ascii="Times New Roman" w:eastAsia="Times New Roman" w:hAnsi="Times New Roman" w:cs="Times New Roman"/>
          <w:sz w:val="28"/>
          <w:szCs w:val="28"/>
          <w:lang w:eastAsia="ar-SA"/>
        </w:rPr>
        <w:t>Базальной называется дуга:</w:t>
      </w:r>
    </w:p>
    <w:p w:rsidR="003A4A7F" w:rsidRPr="00940FE9" w:rsidRDefault="003A4A7F" w:rsidP="006104AD">
      <w:pPr>
        <w:pStyle w:val="a3"/>
        <w:numPr>
          <w:ilvl w:val="0"/>
          <w:numId w:val="61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Проходящая по режущим краям зубов</w:t>
      </w:r>
    </w:p>
    <w:p w:rsidR="003A4A7F" w:rsidRPr="00940FE9" w:rsidRDefault="003A4A7F" w:rsidP="006104AD">
      <w:pPr>
        <w:pStyle w:val="a3"/>
        <w:numPr>
          <w:ilvl w:val="0"/>
          <w:numId w:val="61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Проходящая по вершине альвеолярного отростка</w:t>
      </w:r>
    </w:p>
    <w:p w:rsidR="003A4A7F" w:rsidRPr="00940FE9" w:rsidRDefault="003A4A7F" w:rsidP="006104AD">
      <w:pPr>
        <w:pStyle w:val="a3"/>
        <w:numPr>
          <w:ilvl w:val="0"/>
          <w:numId w:val="61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Проходящая по верхушкам корней зубов</w:t>
      </w:r>
    </w:p>
    <w:p w:rsidR="003A4A7F" w:rsidRPr="00940FE9" w:rsidRDefault="00940FE9" w:rsidP="006104AD">
      <w:pPr>
        <w:pStyle w:val="a3"/>
        <w:numPr>
          <w:ilvl w:val="0"/>
          <w:numId w:val="61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Проходящая посередине коронок всех зубов</w:t>
      </w:r>
    </w:p>
    <w:p w:rsid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40FE9" w:rsidRP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8.</w:t>
      </w: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Смыкающиеся зубы верхней и нижней челюстей являются</w:t>
      </w:r>
    </w:p>
    <w:p w:rsidR="00940FE9" w:rsidRPr="00E16F96" w:rsidRDefault="00940FE9" w:rsidP="006104AD">
      <w:pPr>
        <w:pStyle w:val="a3"/>
        <w:numPr>
          <w:ilvl w:val="0"/>
          <w:numId w:val="62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зубами антагонистами</w:t>
      </w:r>
    </w:p>
    <w:p w:rsidR="00940FE9" w:rsidRPr="00E16F96" w:rsidRDefault="00940FE9" w:rsidP="006104AD">
      <w:pPr>
        <w:pStyle w:val="a3"/>
        <w:numPr>
          <w:ilvl w:val="0"/>
          <w:numId w:val="62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зубами синергистами</w:t>
      </w:r>
    </w:p>
    <w:p w:rsidR="00940FE9" w:rsidRPr="00E16F96" w:rsidRDefault="00940FE9" w:rsidP="006104AD">
      <w:pPr>
        <w:pStyle w:val="a3"/>
        <w:numPr>
          <w:ilvl w:val="0"/>
          <w:numId w:val="62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зубами полимерами</w:t>
      </w:r>
    </w:p>
    <w:p w:rsidR="00940FE9" w:rsidRPr="00E16F96" w:rsidRDefault="00940FE9" w:rsidP="006104AD">
      <w:pPr>
        <w:pStyle w:val="a3"/>
        <w:numPr>
          <w:ilvl w:val="0"/>
          <w:numId w:val="62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зубами противомерами</w:t>
      </w:r>
    </w:p>
    <w:p w:rsid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40FE9" w:rsidRP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9. </w:t>
      </w: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В норме середина зубной дуги находится между:</w:t>
      </w:r>
    </w:p>
    <w:p w:rsidR="00940FE9" w:rsidRPr="00E16F96" w:rsidRDefault="00940FE9" w:rsidP="006104AD">
      <w:pPr>
        <w:pStyle w:val="a3"/>
        <w:numPr>
          <w:ilvl w:val="0"/>
          <w:numId w:val="63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латеральными резцами</w:t>
      </w:r>
    </w:p>
    <w:p w:rsidR="00940FE9" w:rsidRPr="00E16F96" w:rsidRDefault="00940FE9" w:rsidP="006104AD">
      <w:pPr>
        <w:pStyle w:val="a3"/>
        <w:numPr>
          <w:ilvl w:val="0"/>
          <w:numId w:val="63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медиальными резцами</w:t>
      </w:r>
    </w:p>
    <w:p w:rsidR="00940FE9" w:rsidRPr="00E16F96" w:rsidRDefault="00940FE9" w:rsidP="006104AD">
      <w:pPr>
        <w:pStyle w:val="a3"/>
        <w:numPr>
          <w:ilvl w:val="0"/>
          <w:numId w:val="63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премолярами</w:t>
      </w:r>
    </w:p>
    <w:p w:rsidR="00940FE9" w:rsidRPr="00E16F96" w:rsidRDefault="00940FE9" w:rsidP="006104AD">
      <w:pPr>
        <w:pStyle w:val="a3"/>
        <w:numPr>
          <w:ilvl w:val="0"/>
          <w:numId w:val="63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латеральными и медиальными резцами</w:t>
      </w:r>
    </w:p>
    <w:p w:rsidR="003A4A7F" w:rsidRDefault="003A4A7F" w:rsidP="003A4A7F">
      <w:p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</w:rPr>
      </w:pPr>
    </w:p>
    <w:p w:rsidR="0086271A" w:rsidRPr="00940FE9" w:rsidRDefault="00940FE9" w:rsidP="00940FE9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10.Какие зубы имеют только одного антагон</w:t>
      </w:r>
      <w:r w:rsid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940FE9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</w:t>
      </w:r>
    </w:p>
    <w:p w:rsidR="00940FE9" w:rsidRPr="00E16F96" w:rsidRDefault="00940FE9" w:rsidP="006104AD">
      <w:pPr>
        <w:pStyle w:val="a3"/>
        <w:numPr>
          <w:ilvl w:val="0"/>
          <w:numId w:val="64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Центральные резцы верхней челюсти</w:t>
      </w:r>
    </w:p>
    <w:p w:rsidR="00940FE9" w:rsidRPr="00E16F96" w:rsidRDefault="00940FE9" w:rsidP="006104AD">
      <w:pPr>
        <w:pStyle w:val="a3"/>
        <w:numPr>
          <w:ilvl w:val="0"/>
          <w:numId w:val="64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Центарльные резцы нижней челюсти</w:t>
      </w:r>
    </w:p>
    <w:p w:rsidR="00940FE9" w:rsidRPr="00E16F96" w:rsidRDefault="00940FE9" w:rsidP="006104AD">
      <w:pPr>
        <w:pStyle w:val="a3"/>
        <w:numPr>
          <w:ilvl w:val="0"/>
          <w:numId w:val="64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Боковые резцы верхней челюсти</w:t>
      </w:r>
    </w:p>
    <w:p w:rsidR="00940FE9" w:rsidRDefault="00940FE9" w:rsidP="006104AD">
      <w:pPr>
        <w:pStyle w:val="a3"/>
        <w:numPr>
          <w:ilvl w:val="0"/>
          <w:numId w:val="64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Боковые резцы нижней челюсти</w:t>
      </w:r>
    </w:p>
    <w:p w:rsidR="00B23825" w:rsidRDefault="00B23825" w:rsidP="00B23825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5.2. Анатомическое строение височно-нижнечелюстного сустава. Движение нижней челюсти.</w:t>
      </w: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1.Инконгруентность ВНЧС выравнивается благодаря</w:t>
      </w:r>
    </w:p>
    <w:p w:rsidR="00E16F96" w:rsidRPr="00E16F96" w:rsidRDefault="00E16F96" w:rsidP="006104AD">
      <w:pPr>
        <w:pStyle w:val="a3"/>
        <w:numPr>
          <w:ilvl w:val="0"/>
          <w:numId w:val="65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Диску и капсуле</w:t>
      </w:r>
    </w:p>
    <w:p w:rsidR="00E16F96" w:rsidRPr="00E16F96" w:rsidRDefault="00E16F96" w:rsidP="006104AD">
      <w:pPr>
        <w:pStyle w:val="a3"/>
        <w:numPr>
          <w:ilvl w:val="0"/>
          <w:numId w:val="65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Связкам</w:t>
      </w:r>
    </w:p>
    <w:p w:rsidR="00E16F96" w:rsidRPr="00E16F96" w:rsidRDefault="00E16F96" w:rsidP="006104AD">
      <w:pPr>
        <w:pStyle w:val="a3"/>
        <w:numPr>
          <w:ilvl w:val="0"/>
          <w:numId w:val="65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Суставному бугорку</w:t>
      </w:r>
    </w:p>
    <w:p w:rsidR="00E16F96" w:rsidRDefault="00E16F96" w:rsidP="006104AD">
      <w:pPr>
        <w:pStyle w:val="a3"/>
        <w:numPr>
          <w:ilvl w:val="0"/>
          <w:numId w:val="65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Суставной головк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</w:p>
    <w:p w:rsidR="00E16F96" w:rsidRPr="00E16F96" w:rsidRDefault="00E16F96" w:rsidP="00E16F96">
      <w:pPr>
        <w:pStyle w:val="a3"/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2.Чем покрыты сочленяющиеся поверхности ВНЧС</w:t>
      </w:r>
    </w:p>
    <w:p w:rsidR="00E16F96" w:rsidRPr="00E16F96" w:rsidRDefault="00E16F96" w:rsidP="006104AD">
      <w:pPr>
        <w:pStyle w:val="a3"/>
        <w:numPr>
          <w:ilvl w:val="0"/>
          <w:numId w:val="66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Гиалиновым хрящом</w:t>
      </w:r>
    </w:p>
    <w:p w:rsidR="00E16F96" w:rsidRPr="00E16F96" w:rsidRDefault="00E16F96" w:rsidP="006104AD">
      <w:pPr>
        <w:pStyle w:val="a3"/>
        <w:numPr>
          <w:ilvl w:val="0"/>
          <w:numId w:val="66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Суставной капсулой</w:t>
      </w:r>
      <w:bookmarkStart w:id="0" w:name="_GoBack"/>
      <w:bookmarkEnd w:id="0"/>
    </w:p>
    <w:p w:rsidR="00E16F96" w:rsidRPr="00E16F96" w:rsidRDefault="00E16F96" w:rsidP="006104AD">
      <w:pPr>
        <w:pStyle w:val="a3"/>
        <w:numPr>
          <w:ilvl w:val="0"/>
          <w:numId w:val="66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Суставным диском</w:t>
      </w:r>
    </w:p>
    <w:p w:rsidR="00E16F96" w:rsidRPr="00E16F96" w:rsidRDefault="00E16F96" w:rsidP="006104AD">
      <w:pPr>
        <w:pStyle w:val="a3"/>
        <w:numPr>
          <w:ilvl w:val="0"/>
          <w:numId w:val="66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Надкостницей</w:t>
      </w: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Какая мышца не поднимает верхнюю челюсть?</w:t>
      </w:r>
    </w:p>
    <w:p w:rsidR="00E16F96" w:rsidRPr="00E16F96" w:rsidRDefault="00E16F96" w:rsidP="006104AD">
      <w:pPr>
        <w:pStyle w:val="a3"/>
        <w:numPr>
          <w:ilvl w:val="0"/>
          <w:numId w:val="67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Двубрюшная</w:t>
      </w:r>
    </w:p>
    <w:p w:rsidR="00E16F96" w:rsidRPr="00E16F96" w:rsidRDefault="00E16F96" w:rsidP="006104AD">
      <w:pPr>
        <w:pStyle w:val="a3"/>
        <w:numPr>
          <w:ilvl w:val="0"/>
          <w:numId w:val="67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Височная </w:t>
      </w:r>
    </w:p>
    <w:p w:rsidR="00E16F96" w:rsidRPr="00E16F96" w:rsidRDefault="00E16F96" w:rsidP="006104AD">
      <w:pPr>
        <w:pStyle w:val="a3"/>
        <w:numPr>
          <w:ilvl w:val="0"/>
          <w:numId w:val="67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Собственно жевательная</w:t>
      </w:r>
    </w:p>
    <w:p w:rsidR="00E16F96" w:rsidRPr="00E16F96" w:rsidRDefault="00E16F96" w:rsidP="006104AD">
      <w:pPr>
        <w:pStyle w:val="a3"/>
        <w:numPr>
          <w:ilvl w:val="0"/>
          <w:numId w:val="67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медиальная крыловидная</w:t>
      </w: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.Какая мышца приводит в движение нижнюю челюсть в сагиттальном направлении?</w:t>
      </w:r>
    </w:p>
    <w:p w:rsidR="00E16F96" w:rsidRPr="00E16F96" w:rsidRDefault="00E16F96" w:rsidP="006104AD">
      <w:pPr>
        <w:pStyle w:val="a3"/>
        <w:numPr>
          <w:ilvl w:val="0"/>
          <w:numId w:val="68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латеральная крыловидная</w:t>
      </w:r>
    </w:p>
    <w:p w:rsidR="00E16F96" w:rsidRPr="00E16F96" w:rsidRDefault="00E16F96" w:rsidP="006104AD">
      <w:pPr>
        <w:pStyle w:val="a3"/>
        <w:numPr>
          <w:ilvl w:val="0"/>
          <w:numId w:val="68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медиальная крыловидная</w:t>
      </w:r>
    </w:p>
    <w:p w:rsidR="00E16F96" w:rsidRPr="00E16F96" w:rsidRDefault="00E16F96" w:rsidP="006104AD">
      <w:pPr>
        <w:pStyle w:val="a3"/>
        <w:numPr>
          <w:ilvl w:val="0"/>
          <w:numId w:val="68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жевательная </w:t>
      </w:r>
    </w:p>
    <w:p w:rsidR="00E16F96" w:rsidRPr="00E16F96" w:rsidRDefault="00E16F96" w:rsidP="006104AD">
      <w:pPr>
        <w:pStyle w:val="a3"/>
        <w:numPr>
          <w:ilvl w:val="0"/>
          <w:numId w:val="68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шило-подъязычная</w:t>
      </w: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.К чему приводит двухстороннее сокращение латеральных крыловидных мышц?</w:t>
      </w:r>
    </w:p>
    <w:p w:rsidR="00E16F96" w:rsidRPr="00E16F96" w:rsidRDefault="00E16F96" w:rsidP="006104AD">
      <w:pPr>
        <w:pStyle w:val="a3"/>
        <w:numPr>
          <w:ilvl w:val="0"/>
          <w:numId w:val="69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к смещению нижней челюсти вперед</w:t>
      </w:r>
    </w:p>
    <w:p w:rsidR="00E16F96" w:rsidRPr="00E16F96" w:rsidRDefault="00E16F96" w:rsidP="006104AD">
      <w:pPr>
        <w:pStyle w:val="a3"/>
        <w:numPr>
          <w:ilvl w:val="0"/>
          <w:numId w:val="69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к смешению нижней челюсти назад</w:t>
      </w:r>
    </w:p>
    <w:p w:rsidR="00E16F96" w:rsidRPr="00E16F96" w:rsidRDefault="00E16F96" w:rsidP="006104AD">
      <w:pPr>
        <w:pStyle w:val="a3"/>
        <w:numPr>
          <w:ilvl w:val="0"/>
          <w:numId w:val="69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к смещению нижней челюсти вниз</w:t>
      </w:r>
    </w:p>
    <w:p w:rsidR="00E16F96" w:rsidRPr="00E16F96" w:rsidRDefault="00E16F96" w:rsidP="006104AD">
      <w:pPr>
        <w:pStyle w:val="a3"/>
        <w:numPr>
          <w:ilvl w:val="0"/>
          <w:numId w:val="69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к смещению нижней челюсти в стороны</w:t>
      </w: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ую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форм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 имеет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суставная головка мыщелкового отростка нижней челюсти:</w:t>
      </w:r>
    </w:p>
    <w:p w:rsidR="00E16F96" w:rsidRPr="00E16F96" w:rsidRDefault="00E16F96" w:rsidP="006104AD">
      <w:pPr>
        <w:pStyle w:val="a3"/>
        <w:numPr>
          <w:ilvl w:val="0"/>
          <w:numId w:val="70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кругл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ую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6F96" w:rsidRPr="00E16F96" w:rsidRDefault="00E16F96" w:rsidP="006104AD">
      <w:pPr>
        <w:pStyle w:val="a3"/>
        <w:numPr>
          <w:ilvl w:val="0"/>
          <w:numId w:val="70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эллипсоидн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ую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6F96" w:rsidRPr="00E16F96" w:rsidRDefault="00E16F96" w:rsidP="006104AD">
      <w:pPr>
        <w:pStyle w:val="a3"/>
        <w:numPr>
          <w:ilvl w:val="0"/>
          <w:numId w:val="70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плоск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ую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6F96" w:rsidRPr="00E16F96" w:rsidRDefault="00E16F96" w:rsidP="006104AD">
      <w:pPr>
        <w:pStyle w:val="a3"/>
        <w:numPr>
          <w:ilvl w:val="0"/>
          <w:numId w:val="70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шаровидн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ую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. Нижнечелюстная (суставная) ямка височной кости отграничивается спереди:</w:t>
      </w:r>
    </w:p>
    <w:p w:rsidR="00E16F96" w:rsidRPr="00E16F96" w:rsidRDefault="00E16F96" w:rsidP="006104AD">
      <w:pPr>
        <w:pStyle w:val="a3"/>
        <w:numPr>
          <w:ilvl w:val="0"/>
          <w:numId w:val="71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передним краем каменисто - барабанной щели;</w:t>
      </w:r>
    </w:p>
    <w:p w:rsidR="00E16F96" w:rsidRPr="00E16F96" w:rsidRDefault="00E16F96" w:rsidP="006104AD">
      <w:pPr>
        <w:pStyle w:val="a3"/>
        <w:numPr>
          <w:ilvl w:val="0"/>
          <w:numId w:val="71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суставной ямкой;</w:t>
      </w:r>
    </w:p>
    <w:p w:rsidR="00E16F96" w:rsidRPr="00E16F96" w:rsidRDefault="00E16F96" w:rsidP="006104AD">
      <w:pPr>
        <w:pStyle w:val="a3"/>
        <w:numPr>
          <w:ilvl w:val="0"/>
          <w:numId w:val="71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суставным бугорком;</w:t>
      </w:r>
    </w:p>
    <w:p w:rsidR="00E16F96" w:rsidRPr="00E16F96" w:rsidRDefault="00E16F96" w:rsidP="006104AD">
      <w:pPr>
        <w:pStyle w:val="a3"/>
        <w:numPr>
          <w:ilvl w:val="0"/>
          <w:numId w:val="71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скуловым отростком;</w:t>
      </w: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Укажите, какие из перечисленных анатомических образований составляет височно-нижнечелюстной сустав:</w:t>
      </w:r>
    </w:p>
    <w:p w:rsidR="00E16F96" w:rsidRPr="00E16F96" w:rsidRDefault="00E16F96" w:rsidP="006104AD">
      <w:pPr>
        <w:pStyle w:val="a3"/>
        <w:numPr>
          <w:ilvl w:val="0"/>
          <w:numId w:val="72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Капсула, головка, диск, бугорок, ямка;</w:t>
      </w:r>
    </w:p>
    <w:p w:rsidR="00E16F96" w:rsidRPr="00E16F96" w:rsidRDefault="00E16F96" w:rsidP="006104AD">
      <w:pPr>
        <w:pStyle w:val="a3"/>
        <w:numPr>
          <w:ilvl w:val="0"/>
          <w:numId w:val="72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Капсула, головка, ямка, связка, хрящ;</w:t>
      </w:r>
    </w:p>
    <w:p w:rsidR="00E16F96" w:rsidRPr="00E16F96" w:rsidRDefault="00E16F96" w:rsidP="006104AD">
      <w:pPr>
        <w:pStyle w:val="a3"/>
        <w:numPr>
          <w:ilvl w:val="0"/>
          <w:numId w:val="72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Кость, хрящ, связка, диск, ямка;</w:t>
      </w:r>
    </w:p>
    <w:p w:rsidR="00E16F96" w:rsidRDefault="00E16F96" w:rsidP="006104AD">
      <w:pPr>
        <w:pStyle w:val="a3"/>
        <w:numPr>
          <w:ilvl w:val="0"/>
          <w:numId w:val="72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Головка, хрящ, связка, диск, ямка.</w:t>
      </w: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9. П</w:t>
      </w: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ри выдвижении нижней челюсти вперед ее головка двигается в направлении:</w:t>
      </w:r>
    </w:p>
    <w:p w:rsidR="00E16F96" w:rsidRPr="00E16F96" w:rsidRDefault="00E16F96" w:rsidP="006104AD">
      <w:pPr>
        <w:pStyle w:val="a3"/>
        <w:numPr>
          <w:ilvl w:val="0"/>
          <w:numId w:val="73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вперед</w:t>
      </w:r>
    </w:p>
    <w:p w:rsidR="00E16F96" w:rsidRPr="00E16F96" w:rsidRDefault="00E16F96" w:rsidP="006104AD">
      <w:pPr>
        <w:pStyle w:val="a3"/>
        <w:numPr>
          <w:ilvl w:val="0"/>
          <w:numId w:val="73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вперед и в сторону</w:t>
      </w:r>
    </w:p>
    <w:p w:rsidR="00E16F96" w:rsidRPr="00E16F96" w:rsidRDefault="00E16F96" w:rsidP="006104AD">
      <w:pPr>
        <w:pStyle w:val="a3"/>
        <w:numPr>
          <w:ilvl w:val="0"/>
          <w:numId w:val="73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t>вниз и вперед</w:t>
      </w:r>
    </w:p>
    <w:p w:rsidR="00E16F96" w:rsidRDefault="00E16F96" w:rsidP="006104AD">
      <w:pPr>
        <w:pStyle w:val="a3"/>
        <w:numPr>
          <w:ilvl w:val="0"/>
          <w:numId w:val="73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16F9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кзади</w:t>
      </w:r>
    </w:p>
    <w:p w:rsidR="00E16F96" w:rsidRDefault="00E16F96" w:rsidP="00E16F96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Default="00D9084D" w:rsidP="00D9084D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10.Какую функцию выполняет синовиальная жидкость?</w:t>
      </w:r>
    </w:p>
    <w:p w:rsidR="00D9084D" w:rsidRPr="00D9084D" w:rsidRDefault="00D9084D" w:rsidP="006104AD">
      <w:pPr>
        <w:pStyle w:val="a3"/>
        <w:numPr>
          <w:ilvl w:val="0"/>
          <w:numId w:val="74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084D">
        <w:rPr>
          <w:rFonts w:ascii="Times New Roman" w:eastAsia="Times New Roman" w:hAnsi="Times New Roman" w:cs="Times New Roman"/>
          <w:sz w:val="28"/>
          <w:szCs w:val="28"/>
          <w:lang w:eastAsia="ar-SA"/>
        </w:rPr>
        <w:t>бактерицидную</w:t>
      </w:r>
    </w:p>
    <w:p w:rsidR="00D9084D" w:rsidRPr="00D9084D" w:rsidRDefault="00D9084D" w:rsidP="006104AD">
      <w:pPr>
        <w:pStyle w:val="a3"/>
        <w:numPr>
          <w:ilvl w:val="0"/>
          <w:numId w:val="74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084D">
        <w:rPr>
          <w:rFonts w:ascii="Times New Roman" w:eastAsia="Times New Roman" w:hAnsi="Times New Roman" w:cs="Times New Roman"/>
          <w:sz w:val="28"/>
          <w:szCs w:val="28"/>
          <w:lang w:eastAsia="ar-SA"/>
        </w:rPr>
        <w:t>иннервации сустава</w:t>
      </w:r>
    </w:p>
    <w:p w:rsidR="00D9084D" w:rsidRPr="00D9084D" w:rsidRDefault="00D9084D" w:rsidP="006104AD">
      <w:pPr>
        <w:pStyle w:val="a3"/>
        <w:numPr>
          <w:ilvl w:val="0"/>
          <w:numId w:val="74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084D">
        <w:rPr>
          <w:rFonts w:ascii="Times New Roman" w:eastAsia="Times New Roman" w:hAnsi="Times New Roman" w:cs="Times New Roman"/>
          <w:sz w:val="28"/>
          <w:szCs w:val="28"/>
          <w:lang w:eastAsia="ar-SA"/>
        </w:rPr>
        <w:t>смазку суставных поверхностей</w:t>
      </w:r>
    </w:p>
    <w:p w:rsidR="00D9084D" w:rsidRDefault="00D9084D" w:rsidP="006104AD">
      <w:pPr>
        <w:pStyle w:val="a3"/>
        <w:numPr>
          <w:ilvl w:val="0"/>
          <w:numId w:val="74"/>
        </w:num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084D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расщепление суставного хряща</w:t>
      </w:r>
    </w:p>
    <w:p w:rsidR="00713F22" w:rsidRDefault="00713F22" w:rsidP="00713F22">
      <w:p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</w:p>
    <w:p w:rsidR="00713F22" w:rsidRPr="00581E61" w:rsidRDefault="00713F22" w:rsidP="00581E61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Элементы, составляющие височно-нижнечелюстной сустав:</w:t>
      </w:r>
    </w:p>
    <w:p w:rsidR="00713F22" w:rsidRPr="00581E61" w:rsidRDefault="00713F22" w:rsidP="00581E61">
      <w:pPr>
        <w:spacing w:after="0" w:line="240" w:lineRule="auto"/>
        <w:ind w:left="28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1. головка нижней челюсти, суставная ямка и суставной бугорок</w:t>
      </w:r>
      <w:r w:rsidRPr="00581E61">
        <w:rPr>
          <w:rFonts w:ascii="Times New Roman" w:hAnsi="Times New Roman" w:cs="Times New Roman"/>
          <w:sz w:val="28"/>
        </w:rPr>
        <w:br/>
        <w:t>височной кости, суставная сумка и внутрисуставной диск;</w:t>
      </w:r>
    </w:p>
    <w:p w:rsidR="00713F22" w:rsidRPr="00581E61" w:rsidRDefault="00713F22" w:rsidP="00581E61">
      <w:pPr>
        <w:spacing w:after="0" w:line="240" w:lineRule="auto"/>
        <w:ind w:left="28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2. головка нижней челюсти, суставная ямка и суставной бугорок</w:t>
      </w:r>
      <w:r w:rsidRPr="00581E61">
        <w:rPr>
          <w:rFonts w:ascii="Times New Roman" w:hAnsi="Times New Roman" w:cs="Times New Roman"/>
          <w:sz w:val="28"/>
        </w:rPr>
        <w:br/>
        <w:t>височной кости, капсула сустава, связка сустава;</w:t>
      </w:r>
    </w:p>
    <w:p w:rsidR="00713F22" w:rsidRPr="00581E61" w:rsidRDefault="00713F22" w:rsidP="00581E61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 xml:space="preserve"> 3. головка нижней челюсти, суставная ямка и суставной бугорок</w:t>
      </w:r>
      <w:r w:rsidRPr="00581E61">
        <w:rPr>
          <w:rFonts w:ascii="Times New Roman" w:hAnsi="Times New Roman" w:cs="Times New Roman"/>
          <w:sz w:val="28"/>
        </w:rPr>
        <w:br/>
        <w:t>височной кости, суставная сумка, связки сустава и внутрисустав-</w:t>
      </w:r>
      <w:r w:rsidRPr="00581E61">
        <w:rPr>
          <w:rFonts w:ascii="Times New Roman" w:hAnsi="Times New Roman" w:cs="Times New Roman"/>
          <w:sz w:val="28"/>
        </w:rPr>
        <w:br/>
        <w:t>ной диск</w:t>
      </w:r>
    </w:p>
    <w:p w:rsidR="00713F22" w:rsidRPr="00581E61" w:rsidRDefault="00713F22" w:rsidP="00581E61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4.   головка верхней челюсти, суставная ямка и суставной бугорок</w:t>
      </w:r>
      <w:r w:rsidRPr="00581E61">
        <w:rPr>
          <w:rFonts w:ascii="Times New Roman" w:hAnsi="Times New Roman" w:cs="Times New Roman"/>
          <w:sz w:val="28"/>
        </w:rPr>
        <w:br/>
        <w:t>височной кости, суставная сумка, связки сустава и внутрисустав-</w:t>
      </w:r>
      <w:r w:rsidRPr="00581E61">
        <w:rPr>
          <w:rFonts w:ascii="Times New Roman" w:hAnsi="Times New Roman" w:cs="Times New Roman"/>
          <w:sz w:val="28"/>
        </w:rPr>
        <w:br/>
        <w:t>ной диск</w:t>
      </w:r>
    </w:p>
    <w:p w:rsidR="00D9084D" w:rsidRDefault="00D9084D" w:rsidP="00D9084D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6F96" w:rsidRPr="00D9084D" w:rsidRDefault="00D9084D" w:rsidP="00D9084D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9084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5.3. Артикуляция. Окклюзия. Виды окклюзии. Прикус. Виды прикуса.</w:t>
      </w:r>
    </w:p>
    <w:p w:rsidR="00D9084D" w:rsidRPr="00E46811" w:rsidRDefault="00D9084D" w:rsidP="00D9084D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1.Дайте характеристику прогнатического прикуса: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Фронтальные зубы ВЧ перекрывают нижние с резцовой саггитальной щелью, НЧ смещена дистально;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Соотношение между зубными рядами по ортогнатическому типу;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Ножницеобразное соотношение передних зубов, боковые зубы НЧ смещены вперёд;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Нижние фронтальные зубы перекрывают верхние со смещением НЧ вперёд;</w:t>
      </w: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2. Дайте характеристику прогенического прикуса:</w:t>
      </w:r>
    </w:p>
    <w:p w:rsidR="00D9084D" w:rsidRPr="00144C3C" w:rsidRDefault="00144C3C" w:rsidP="00144C3C">
      <w:pPr>
        <w:tabs>
          <w:tab w:val="left" w:pos="284"/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Фронтальные зубы НЧ перекрывают верхние, боковые – в ортогнатическом соотношении;</w:t>
      </w:r>
    </w:p>
    <w:p w:rsidR="00D9084D" w:rsidRPr="00144C3C" w:rsidRDefault="00D9084D" w:rsidP="00144C3C">
      <w:pPr>
        <w:tabs>
          <w:tab w:val="left" w:pos="284"/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Ножницеобразное соотношение передних зубов, сдвиг НЧ дистально;</w:t>
      </w:r>
    </w:p>
    <w:p w:rsidR="00D9084D" w:rsidRPr="00144C3C" w:rsidRDefault="00D9084D" w:rsidP="00144C3C">
      <w:pPr>
        <w:tabs>
          <w:tab w:val="left" w:pos="284"/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Фронтальные зубы НЧ перекрывают верхние, боковые зуб НЧ смещены мезиально;</w:t>
      </w:r>
    </w:p>
    <w:p w:rsidR="00D9084D" w:rsidRPr="00144C3C" w:rsidRDefault="00144C3C" w:rsidP="00144C3C">
      <w:pPr>
        <w:tabs>
          <w:tab w:val="left" w:pos="284"/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Боковые бы в ортогнатическом соотношении, фро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тальные не смыкаются.</w:t>
      </w: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3. Дайте характеристику бипрогнатии:</w:t>
      </w:r>
    </w:p>
    <w:p w:rsidR="00D9084D" w:rsidRPr="00144C3C" w:rsidRDefault="00144C3C" w:rsidP="00144C3C">
      <w:pPr>
        <w:tabs>
          <w:tab w:val="left" w:pos="284"/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Альвеолярные отростки и зубы имеют вертикальное положение. Остальные признаки не отличаются от ортогнатического;</w:t>
      </w:r>
    </w:p>
    <w:p w:rsidR="00D9084D" w:rsidRPr="00144C3C" w:rsidRDefault="00D9084D" w:rsidP="00144C3C">
      <w:pPr>
        <w:tabs>
          <w:tab w:val="left" w:pos="284"/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Альвеолярные отростки с передними зубами наклонены назад. Остальные признаки не отличаются от ортогнатического;</w:t>
      </w:r>
    </w:p>
    <w:p w:rsidR="00D9084D" w:rsidRPr="00144C3C" w:rsidRDefault="00D9084D" w:rsidP="00144C3C">
      <w:pPr>
        <w:tabs>
          <w:tab w:val="left" w:pos="284"/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Альвеолярные отростки ВЧ и НЧ с передними зубами наклонены вперёд. Остальные признаки не отличаются от ортогнатического;</w:t>
      </w:r>
    </w:p>
    <w:p w:rsidR="00D9084D" w:rsidRPr="00144C3C" w:rsidRDefault="00D9084D" w:rsidP="00144C3C">
      <w:pPr>
        <w:tabs>
          <w:tab w:val="left" w:pos="284"/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Альвеолярные отростки ВЧ и НЧ с передними зубами наклонены назад, чрезмерное перекрытие нижних зубов верхними.</w:t>
      </w: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 Дайте характеристику открытого прикуса: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Верхние зубы выдвинуты вперёд и между ними и нижними есть щель. Переднещёчный бугор 1-го верхнего моляра попадает на одноимённый бугор нижнего моляра, а иногда между 2-м премоляром и 1-м нижним моляром;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Верхние передник зубы чрезмерно перекрывают нижние передник зубы. Боковы смикаються как при ортогнатическом прикусе;</w:t>
      </w:r>
    </w:p>
    <w:p w:rsidR="00D9084D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Контакт между фронтальними зубами отсутствует, иногда отсутствует и на пре молярах. Боковые зубы смикаються как при ортогнатическом прикусе;</w:t>
      </w:r>
    </w:p>
    <w:p w:rsidR="00144C3C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переднем отделе контакт как при ортогнатическом прикусе. В боковом отделе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щ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ёчные бугры верхних моляров расположены наружнее одноимённых бугров нижних моляров.</w:t>
      </w: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 Дайте характеристику глубокого прикуса: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Верхние зубы выдвинуты вперёд и между ними и нижними есть саггитальная щель. Переднещёчный бугор 1-го верхнего моляра попадает на одноимённый бугор нижнего моляра, а иногда между 2-м премоляром и 1-м нижним моляром;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Верхние передние зубы чрезмерно перекрывают нижние передник зубы. Боковы смикаються как при ортогнатическом прикусе;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Контакт между фронтальними зубами отсутствует, иногда отсутствует и на пре молярах. Боковые зубы смикаються как при ортогнатическом прикусе;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Нижние передние зубы перекрывают верхние. В боковом участе прямой контакт.</w:t>
      </w: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 Дайте характеристику перекрёстного прикуса: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Верхние зубы выдвинуты вперёд и между ними и нижними есть саггитальная щель. Переднещёчный бугор 1-го верхнего моляра попадает на одноимённый бугор нижнего моляра, а иногда между 2-м премоляром и 1-м нижним моляром;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Верхние передние зубы чрезмерно перекрывают нижние передник зубы. Боковы смикаються как при ортогнатическом прикусе;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Контакт между фронтальними зубами отсутствует, иногда отсутствует и на пре молярах. Боковые зубы смикаються как при ортогнатическом прикусе;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4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Средние линии зубных рядов не совпадают, перекрытие передних зубов может быть разнообразным. В боком отделе с одной или двух сторон щёчные бугры нижнх зубов располагаются за одноимёнными буграми верхних зубов, или нижние боковые зубы полностью перекрыты верхними с одной или двух сторон.</w:t>
      </w:r>
    </w:p>
    <w:p w:rsidR="00EF6C7F" w:rsidRDefault="00EF6C7F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 Что такое артикуляция: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Смыкание зубных рядов в целом или отдельных групп зубов;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НЧ по отношению к ВЧ;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Перемещения НЧ;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Всевозможные положения и перемещения НЧ относительно ВЧ, осуществляемое при помощи жевательной мускулатуры.</w:t>
      </w: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 В состоянии относительного физиологического покоя зубне ряды: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Сомкнуты;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Разобщены на 0,5-</w:t>
      </w:r>
      <w:smartTag w:uri="urn:schemas-microsoft-com:office:smarttags" w:element="metricconverter">
        <w:smartTagPr>
          <w:attr w:name="ProductID" w:val="1,0 мм"/>
        </w:smartTagPr>
        <w:r w:rsidRPr="00144C3C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1,0 мм</w:t>
        </w:r>
      </w:smartTag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Разобщены на 2,0-4,0 мм;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Разобщены на 0,1-</w:t>
      </w:r>
      <w:smartTag w:uri="urn:schemas-microsoft-com:office:smarttags" w:element="metricconverter">
        <w:smartTagPr>
          <w:attr w:name="ProductID" w:val="0,2 мм"/>
        </w:smartTagPr>
        <w:r w:rsidR="00D9084D" w:rsidRPr="00144C3C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0,2 мм</w:t>
        </w:r>
      </w:smartTag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Какой рефлекс обеспечивает возникновение состояния физиологического покоя НЧ: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44C3C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Условный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Защитный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Глота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ельный;</w:t>
      </w: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Жевательный.</w:t>
      </w: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084D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 на наиболее правильное определение понятия «прикус»: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Смыкание зубов в центральной окклюзии;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Пространственное положение зу</w:t>
      </w:r>
      <w:r w:rsidR="00144C3C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бных рядов центральной окклюзии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D9084D" w:rsidRPr="00144C3C" w:rsidRDefault="00D9084D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зубов в физиологическом покое;</w:t>
      </w:r>
    </w:p>
    <w:p w:rsidR="00D9084D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="00D9084D" w:rsidRPr="00144C3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зубов верхней и нижней челюсти.</w:t>
      </w: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91C4C" w:rsidRPr="00581E61" w:rsidRDefault="00581E61" w:rsidP="00F91C4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11.</w:t>
      </w:r>
      <w:r w:rsidR="00F91C4C" w:rsidRPr="00581E61">
        <w:rPr>
          <w:rFonts w:ascii="Times New Roman" w:hAnsi="Times New Roman" w:cs="Times New Roman"/>
          <w:sz w:val="28"/>
        </w:rPr>
        <w:t>Окклюзионными взаимоотношениями называются: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1. смыкание зубных рядов при ортогнатическом прикусе;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всевозможные положения нижней челюсти относительно вер-</w:t>
      </w:r>
      <w:r w:rsidRPr="00581E61">
        <w:rPr>
          <w:rFonts w:ascii="Times New Roman" w:hAnsi="Times New Roman" w:cs="Times New Roman"/>
          <w:sz w:val="28"/>
        </w:rPr>
        <w:br/>
        <w:t>хней;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2. всевозможные смыкания зубных рядов или отдельных групп</w:t>
      </w:r>
      <w:r w:rsidRPr="00581E61">
        <w:rPr>
          <w:rFonts w:ascii="Times New Roman" w:hAnsi="Times New Roman" w:cs="Times New Roman"/>
          <w:sz w:val="28"/>
        </w:rPr>
        <w:br/>
        <w:t>зубов-антагонистов;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3. определенные положения нижней челюсти по отношению к</w:t>
      </w:r>
      <w:r w:rsidRPr="00581E61">
        <w:rPr>
          <w:rFonts w:ascii="Times New Roman" w:hAnsi="Times New Roman" w:cs="Times New Roman"/>
          <w:sz w:val="28"/>
        </w:rPr>
        <w:br/>
        <w:t>верхней.</w:t>
      </w:r>
    </w:p>
    <w:p w:rsidR="00F91C4C" w:rsidRPr="00581E61" w:rsidRDefault="00F91C4C" w:rsidP="00F91C4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91C4C" w:rsidRPr="00581E61" w:rsidRDefault="00581E61" w:rsidP="00F91C4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12.</w:t>
      </w:r>
      <w:r w:rsidR="00F91C4C" w:rsidRPr="00581E61">
        <w:rPr>
          <w:rFonts w:ascii="Times New Roman" w:hAnsi="Times New Roman" w:cs="Times New Roman"/>
          <w:sz w:val="28"/>
        </w:rPr>
        <w:t>Окклюзией называется: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1. различные перемещения нижней челюсти по отношению к</w:t>
      </w:r>
      <w:r w:rsidRPr="00581E61">
        <w:rPr>
          <w:rFonts w:ascii="Times New Roman" w:hAnsi="Times New Roman" w:cs="Times New Roman"/>
          <w:sz w:val="28"/>
        </w:rPr>
        <w:br/>
        <w:t>верхней челюсти;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lastRenderedPageBreak/>
        <w:t>2. движения нижней челюсти при перемещении вниз и вперед ее</w:t>
      </w:r>
      <w:r w:rsidRPr="00581E61">
        <w:rPr>
          <w:rFonts w:ascii="Times New Roman" w:hAnsi="Times New Roman" w:cs="Times New Roman"/>
          <w:sz w:val="28"/>
        </w:rPr>
        <w:br/>
        <w:t>головок;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3. множественное смыкание зубных рядов или отдельных групп</w:t>
      </w:r>
      <w:r w:rsidRPr="00581E61">
        <w:rPr>
          <w:rFonts w:ascii="Times New Roman" w:hAnsi="Times New Roman" w:cs="Times New Roman"/>
          <w:sz w:val="28"/>
        </w:rPr>
        <w:br/>
        <w:t>зубов верхней и нижней челюсти;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4. смыкание отдельных зубов или зубных рядов при наличии</w:t>
      </w:r>
      <w:r w:rsidRPr="00581E61">
        <w:rPr>
          <w:rFonts w:ascii="Times New Roman" w:hAnsi="Times New Roman" w:cs="Times New Roman"/>
          <w:sz w:val="28"/>
        </w:rPr>
        <w:br/>
        <w:t>максимального количества контактных точек.</w:t>
      </w:r>
    </w:p>
    <w:p w:rsidR="00F91C4C" w:rsidRPr="00F91C4C" w:rsidRDefault="00F91C4C" w:rsidP="00F91C4C">
      <w:p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</w:p>
    <w:p w:rsidR="00F91C4C" w:rsidRPr="00581E61" w:rsidRDefault="00581E61" w:rsidP="00F91C4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13.</w:t>
      </w:r>
      <w:r w:rsidR="00F91C4C" w:rsidRPr="00581E61">
        <w:rPr>
          <w:rFonts w:ascii="Times New Roman" w:hAnsi="Times New Roman" w:cs="Times New Roman"/>
          <w:sz w:val="28"/>
        </w:rPr>
        <w:t>Окклюзионной называется плоскость: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1. проходящая по вершинам бугров клыков и первых моляров</w:t>
      </w:r>
      <w:r w:rsidRPr="00581E61">
        <w:rPr>
          <w:rFonts w:ascii="Times New Roman" w:hAnsi="Times New Roman" w:cs="Times New Roman"/>
          <w:sz w:val="28"/>
        </w:rPr>
        <w:br/>
        <w:t>верхней челюсти;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2. проходящая от нижнего края глазницы до наружного слухового</w:t>
      </w:r>
      <w:r w:rsidRPr="00581E61">
        <w:rPr>
          <w:rFonts w:ascii="Times New Roman" w:hAnsi="Times New Roman" w:cs="Times New Roman"/>
          <w:sz w:val="28"/>
        </w:rPr>
        <w:br/>
        <w:t>прохода;</w:t>
      </w:r>
    </w:p>
    <w:p w:rsidR="00F91C4C" w:rsidRPr="00581E61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3. проходящая через межрезцовую точку центральных резцов</w:t>
      </w:r>
      <w:r w:rsidRPr="00581E61">
        <w:rPr>
          <w:rFonts w:ascii="Times New Roman" w:hAnsi="Times New Roman" w:cs="Times New Roman"/>
          <w:sz w:val="28"/>
        </w:rPr>
        <w:br/>
        <w:t>нижней челюсти и дистальные бугры вторых или третьих моляров;</w:t>
      </w:r>
    </w:p>
    <w:p w:rsidR="00F91C4C" w:rsidRPr="00B23825" w:rsidRDefault="00F91C4C" w:rsidP="00F91C4C">
      <w:pPr>
        <w:spacing w:after="0" w:line="240" w:lineRule="auto"/>
        <w:ind w:left="454"/>
        <w:rPr>
          <w:rFonts w:ascii="Times New Roman" w:hAnsi="Times New Roman" w:cs="Times New Roman"/>
          <w:sz w:val="28"/>
        </w:rPr>
      </w:pPr>
      <w:r w:rsidRPr="00581E61">
        <w:rPr>
          <w:rFonts w:ascii="Times New Roman" w:hAnsi="Times New Roman" w:cs="Times New Roman"/>
          <w:sz w:val="28"/>
        </w:rPr>
        <w:t>4. жевательная поверхность зубов боковой группы и поверхность</w:t>
      </w:r>
      <w:r w:rsidRPr="00581E61">
        <w:rPr>
          <w:rFonts w:ascii="Times New Roman" w:hAnsi="Times New Roman" w:cs="Times New Roman"/>
          <w:sz w:val="28"/>
        </w:rPr>
        <w:br/>
        <w:t>смыкания зубов антагонистов передней группы.</w:t>
      </w:r>
    </w:p>
    <w:p w:rsidR="00F91C4C" w:rsidRDefault="00F91C4C" w:rsidP="00F91C4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6. Общие вопросы анатомии и физиологии сердечнососудистой системы.</w:t>
      </w:r>
    </w:p>
    <w:p w:rsidR="00DB5A56" w:rsidRDefault="00DB5A56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44C3C" w:rsidRPr="00144C3C" w:rsidRDefault="00144C3C" w:rsidP="00144C3C">
      <w:pPr>
        <w:tabs>
          <w:tab w:val="left" w:pos="426"/>
          <w:tab w:val="center" w:pos="709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44C3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6.1. Анатомия и физиология сердечнососудистой системы.</w:t>
      </w:r>
    </w:p>
    <w:p w:rsidR="0086271A" w:rsidRPr="00D9084D" w:rsidRDefault="0086271A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Какой клапан располагается м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ежду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правым предсердием и правым желудочком?</w:t>
      </w:r>
    </w:p>
    <w:p w:rsidR="00DB5A56" w:rsidRPr="007E4D4A" w:rsidRDefault="00DB5A56" w:rsidP="00DB5A56">
      <w:pPr>
        <w:tabs>
          <w:tab w:val="left" w:pos="142"/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правый предсердно-желудочковый (трёхстворчатый)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вый предсердно-желудочковый (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дву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хстворчатый)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клапан аорты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клапан лёгочного ствола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Какой клапан располагается между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вым предсердием 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вым желудочком?                                                       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правый предсердно-желудочковый (трёхстворчатый)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левый предсердно-желудочковый (двухстворчатый)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клапан аорты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клапан лёгочного ствола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Какой клапан располагается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устье аорты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?                                                       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правый предсердно-желудочковый (трёхстворчатый)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левый предсердно-желудочковый (двухстворчатый)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клапан аорты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клапан лёгочного ствола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Какой клапан располагается в устье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лёгочного ствола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?                                                       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1. правый предсердно-желудочковый (трёхстворчатый)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левый предсердно-желудочковый (двухстворчатый)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клапан аорты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клапан лёгочного ствола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 Какая камера сердца отмечена на рисунке красной стрелкой?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908" cy="2952750"/>
            <wp:effectExtent l="0" t="0" r="1905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це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908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56" w:rsidRPr="002F1AD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A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левое предсердие</w:t>
      </w:r>
    </w:p>
    <w:p w:rsidR="00DB5A56" w:rsidRPr="002F1AD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A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левый желудочек</w:t>
      </w:r>
    </w:p>
    <w:p w:rsidR="00DB5A56" w:rsidRPr="002F1AD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A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правое предсердие</w:t>
      </w:r>
    </w:p>
    <w:p w:rsidR="00DB5A56" w:rsidRPr="002F1AD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A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правый желудочек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 слои стенки сердца: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>1. эндокард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миокард,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эпикард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слизистая, мышечная, адвентиция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эндометрий, миометрий, периметрий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внутренностный листок перикарда, пристеночный листок перикарда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. Эпикард — это: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мышечная ткань сердца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внутренний слой стенки сердца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средний слой стенки сердца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наружный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слой стенки сердца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. Эндокард — это: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мышечная ткань сердца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внутренний слой стенки сердца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средний слой стенки сердца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наружный слой стенки сердца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. Миокард — это: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1. мышечная ткань сердца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внутренний слой стенки сердца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средний слой стенки сердца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наружный слой стенки сердца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. Перикард — это:</w:t>
      </w:r>
    </w:p>
    <w:p w:rsidR="00DB5A56" w:rsidRPr="008E2576" w:rsidRDefault="00DB5A56" w:rsidP="00DB5A56">
      <w:pPr>
        <w:tabs>
          <w:tab w:val="left" w:pos="142"/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>1. мышечная ткань сердца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внутренний слой стенки сердца</w:t>
      </w:r>
    </w:p>
    <w:p w:rsidR="00DB5A56" w:rsidRPr="008E257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серозная оболочка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сердца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наружный слой стенки сердца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Какой вид мышечной ткани образует мышцу сердца?</w:t>
      </w:r>
    </w:p>
    <w:p w:rsidR="00DB5A56" w:rsidRPr="00965795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57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гладкая</w:t>
      </w:r>
    </w:p>
    <w:p w:rsidR="00DB5A56" w:rsidRPr="00965795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57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плоская</w:t>
      </w:r>
    </w:p>
    <w:p w:rsidR="00DB5A56" w:rsidRPr="00965795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57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поперечнополосатая скелетная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57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поперечнополосатая сердечная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.  Сердечный цикл состоит из: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ращения предсердий и желудочков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сокращения предсердий, сокращения желудочков и расслабления предсердий и желудочков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4D0524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общего расслабления предсердий и желудочков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 систолы и диастолы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.  Артерия - это сосуд, несущий: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артериальную кровь,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венозную кровь,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кровь от сердца,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кровь к сердцу.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.  Вена — это сосуд, несущий:</w:t>
      </w:r>
    </w:p>
    <w:p w:rsidR="00DB5A56" w:rsidRPr="00515AB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артериальную кровь,</w:t>
      </w:r>
    </w:p>
    <w:p w:rsidR="00DB5A56" w:rsidRPr="00515AB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венозную кровь,</w:t>
      </w:r>
    </w:p>
    <w:p w:rsidR="00DB5A56" w:rsidRPr="00515AB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кровь от сердца,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кровь к сердцу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.  Венозная кровь насыщается О2 в: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>левом желудочке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правом желудочке,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капиллярах  малого круга кровообращения,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капиллярах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большого круга кровообращения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16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. Артериальная кровь насыщается СО2 в:</w:t>
      </w:r>
    </w:p>
    <w:p w:rsidR="00DB5A56" w:rsidRPr="009474C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левом желудочке</w:t>
      </w:r>
    </w:p>
    <w:p w:rsidR="00DB5A56" w:rsidRPr="009474C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2.  правом желудочке,</w:t>
      </w:r>
    </w:p>
    <w:p w:rsidR="00DB5A56" w:rsidRPr="009474C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капиллярах  малого круга кровообращения,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капиллярах  большого круга кровообращения</w:t>
      </w:r>
    </w:p>
    <w:p w:rsidR="00DB5A56" w:rsidRPr="009474C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17. Большой круг кровообращения начинается из: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вен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легочны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вен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легочн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огоствола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аорты</w:t>
      </w:r>
    </w:p>
    <w:p w:rsidR="00DB5A56" w:rsidRPr="007E4D4A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9474C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Малый</w:t>
      </w: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круг кровообращения начинается из:</w:t>
      </w:r>
    </w:p>
    <w:p w:rsidR="00DB5A56" w:rsidRPr="009474C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полых вен</w:t>
      </w:r>
    </w:p>
    <w:p w:rsidR="00DB5A56" w:rsidRPr="009474C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легочных вен</w:t>
      </w:r>
    </w:p>
    <w:p w:rsidR="00DB5A56" w:rsidRPr="009474C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легочного ствола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аорты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Назовите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части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аорты: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шейная, грудная, брюшная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части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восходящая часть, дуга, нисходящая часть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верхн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яя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, нижн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яя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грудная часть, поясничная часть 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сосуды отходят от восходящей части аорты?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лёгочные артерии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правая и левая венечные артерии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3.  плечеголовной ствол, левая общая сонная артерия, левая подключичная артерия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4.  правая и левая подвздошные артерии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сосуды отходят от дуги аорты?</w:t>
      </w:r>
    </w:p>
    <w:p w:rsidR="00DB5A56" w:rsidRPr="00DA056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1.  лёгочные артерии</w:t>
      </w:r>
    </w:p>
    <w:p w:rsidR="00DB5A56" w:rsidRPr="00DA056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2.  правая и левая венечные артерии</w:t>
      </w:r>
    </w:p>
    <w:p w:rsidR="00DB5A56" w:rsidRPr="00DA056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3.  плечеголовной ствол, левая общая сонная артерия, левая подключичная артерия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4.  правая и левая подвздошные артерии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22</w:t>
      </w: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. Внутренняя сонная артерия кровоснабжает: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полость глазницы, полость рта, полость носа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головной мозг, орган зрения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гортань, глотку, щитовидную железу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мягкие ткани лица и свода черепа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23. От грудной части аорты кровоснабжаются: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сердце,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бронхи, пищевод, перикард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тимус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2. </w:t>
      </w:r>
      <w:r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>бронхи, пищевод, перикард, тимус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печень, желудок, селезёнка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тонкая и толстая кишки.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24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Какая ветвь брюшной аорты кровоснабжает печень, желудок,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селезёнку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верхняя брыжеечная артерия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чревный ствол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нижняя брыжеечная артерия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общая подвздошная артерия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25.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Пульсацию какой артерии на запястье прощупывают при определении пульса?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4459" cy="1514475"/>
            <wp:effectExtent l="0" t="0" r="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евая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688" cy="15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локтевой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лучевой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плечевой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подмышечной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26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 Воротн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 вена собирает кровь от органов:</w:t>
      </w:r>
    </w:p>
    <w:p w:rsidR="00DB5A56" w:rsidRPr="002253B4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желудка, </w:t>
      </w: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>тонкой и толстой кишок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поджелудочной железы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селезёнки</w:t>
      </w:r>
    </w:p>
    <w:p w:rsidR="00DB5A56" w:rsidRPr="002253B4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 печени</w:t>
      </w:r>
    </w:p>
    <w:p w:rsidR="00DB5A56" w:rsidRPr="002253B4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 селезёнки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 почек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27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 Верхнюю полую вену образуют: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верхняя и нижняя полые вены</w:t>
      </w:r>
    </w:p>
    <w:p w:rsidR="00DB5A56" w:rsidRPr="00441DE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правая и левая плечеголовные вены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верхняя и нижняя брыжеечные вены, селезеночная вена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правая и левая общие подвздошные вены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E7099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28. </w:t>
      </w:r>
      <w:r w:rsidRPr="00E70996">
        <w:rPr>
          <w:rFonts w:ascii="Times New Roman" w:eastAsia="Times New Roman" w:hAnsi="Times New Roman" w:cs="Times New Roman"/>
          <w:sz w:val="28"/>
          <w:szCs w:val="28"/>
          <w:lang w:eastAsia="ar-SA"/>
        </w:rPr>
        <w:t>Выберите структуру, не относящуюся к малому кругу кровообращения человека.</w:t>
      </w:r>
    </w:p>
    <w:p w:rsidR="00DB5A56" w:rsidRPr="00E70996" w:rsidRDefault="00DB5A56" w:rsidP="00DB5A56">
      <w:pPr>
        <w:tabs>
          <w:tab w:val="left" w:pos="284"/>
          <w:tab w:val="left" w:pos="113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л</w:t>
      </w:r>
      <w:r w:rsidRPr="00E70996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егочная вена</w:t>
      </w:r>
    </w:p>
    <w:p w:rsidR="00DB5A56" w:rsidRPr="00E70996" w:rsidRDefault="00DB5A56" w:rsidP="00DB5A56">
      <w:pPr>
        <w:tabs>
          <w:tab w:val="left" w:pos="284"/>
          <w:tab w:val="left" w:pos="113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 л</w:t>
      </w:r>
      <w:r w:rsidRPr="00E70996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егочная артерия</w:t>
      </w:r>
    </w:p>
    <w:p w:rsidR="00DB5A56" w:rsidRPr="00E70996" w:rsidRDefault="00DB5A56" w:rsidP="00DB5A56">
      <w:pPr>
        <w:tabs>
          <w:tab w:val="left" w:pos="284"/>
          <w:tab w:val="left" w:pos="113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 п</w:t>
      </w:r>
      <w:r w:rsidRPr="00E70996">
        <w:rPr>
          <w:rFonts w:ascii="Times New Roman" w:eastAsia="Times New Roman" w:hAnsi="Times New Roman" w:cs="Times New Roman"/>
          <w:sz w:val="28"/>
          <w:szCs w:val="28"/>
          <w:lang w:eastAsia="ar-SA"/>
        </w:rPr>
        <w:t>равый желудочек</w:t>
      </w:r>
    </w:p>
    <w:p w:rsidR="00DB5A56" w:rsidRDefault="00DB5A56" w:rsidP="00DB5A56">
      <w:pPr>
        <w:tabs>
          <w:tab w:val="left" w:pos="284"/>
          <w:tab w:val="left" w:pos="113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 л</w:t>
      </w:r>
      <w:r w:rsidRPr="00E70996">
        <w:rPr>
          <w:rFonts w:ascii="Times New Roman" w:eastAsia="Times New Roman" w:hAnsi="Times New Roman" w:cs="Times New Roman"/>
          <w:sz w:val="28"/>
          <w:szCs w:val="28"/>
          <w:lang w:eastAsia="ar-SA"/>
        </w:rPr>
        <w:t>евый желудочек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BE7B4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29</w:t>
      </w:r>
      <w:r w:rsidRPr="00BE7B4B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артериях малого круга кровообращения течет кровь:</w:t>
      </w:r>
    </w:p>
    <w:p w:rsidR="00DB5A56" w:rsidRPr="00BE7B4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BE7B4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венозная</w:t>
      </w:r>
    </w:p>
    <w:p w:rsidR="00DB5A56" w:rsidRPr="00BE7B4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BE7B4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смешанная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BE7B4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артериальная</w:t>
      </w:r>
    </w:p>
    <w:p w:rsidR="00DB5A56" w:rsidRPr="00BE7B4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 смешанная с преобладанием артериальной</w:t>
      </w:r>
    </w:p>
    <w:p w:rsidR="00DB5A56" w:rsidRPr="00BE7B4B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B5A5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7. Внутренняя среда организма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DB5A56" w:rsidRP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B5A5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7.1.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DB5A5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Гомеостаз. Состав, свойства и функции крови. Группы крови, резус фактор.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Реакция крови в норме: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слабокислая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слабощелочная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нейтральная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очень кислая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Эритроциты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 взрослых образуются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в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красном костном мозге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печени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в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селезёнке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в л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имфатических узлах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свойствам лейкоцитов относится: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выработка антител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выработка ферментов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выработка антигенов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выработка антитоксинов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Одной из главных функций гемоглобина является: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ферментативная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>транспорт кислорода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участие в свёртывании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иммунная защита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Основная функция тромбоцитов - это:</w:t>
      </w:r>
    </w:p>
    <w:p w:rsidR="00DB5A56" w:rsidRPr="00F8530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ферментативная</w:t>
      </w:r>
    </w:p>
    <w:p w:rsidR="00DB5A56" w:rsidRPr="00F8530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 транспорт кислорода</w:t>
      </w:r>
    </w:p>
    <w:p w:rsidR="00DB5A56" w:rsidRPr="00F8530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 участие в свёртывании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 иммунная защита 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из крови удалить форменные элементы, то останется 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сыворотка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вода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3.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лимфа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плазма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F8530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Основная функция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лейк</w:t>
      </w: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>оцитов - это:</w:t>
      </w:r>
    </w:p>
    <w:p w:rsidR="00DB5A56" w:rsidRPr="00F8530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 ферментативная</w:t>
      </w:r>
    </w:p>
    <w:p w:rsidR="00DB5A56" w:rsidRPr="00F8530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 транспорт кислорода</w:t>
      </w:r>
    </w:p>
    <w:p w:rsidR="00DB5A56" w:rsidRPr="00F8530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 участие в свёртывании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 иммунная защита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клетки крови относится к зернистым лейкоцитам (гранулоцитам)?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эритроциты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тромбоциты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лимфоциты, моноциты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базофилы, эозинофилы, нейтрофилы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BD3538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DB5A56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Какие клетки крови относится к 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>не</w:t>
      </w:r>
      <w:r w:rsidR="00DB5A56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зернистым лейкоцитам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(агранулоцитам)</w:t>
      </w:r>
      <w:r w:rsidR="00DB5A56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DB5A56" w:rsidRPr="00BD353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эритроциты</w:t>
      </w:r>
    </w:p>
    <w:p w:rsidR="00DB5A56" w:rsidRPr="00BD353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тромбоциты</w:t>
      </w:r>
    </w:p>
    <w:p w:rsidR="00DB5A56" w:rsidRPr="00BD3538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лимфоциты, моноциты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базофилы, эозинофилы, нейтрофилы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463668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Где расположены агглютиногены?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на эритроцитах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лейкоцитах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тромбоцитах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плазме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C4A42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="00DB5A56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. Где расположены агглютин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>ины</w:t>
      </w:r>
      <w:r w:rsidR="00DB5A56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DB5A56" w:rsidRPr="007C4A4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на эритроцитах</w:t>
      </w:r>
    </w:p>
    <w:p w:rsidR="00DB5A56" w:rsidRPr="007C4A4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лейкоцитах</w:t>
      </w:r>
    </w:p>
    <w:p w:rsidR="00DB5A56" w:rsidRPr="007C4A4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тромбоцитах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плазме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крови какой группы в</w:t>
      </w:r>
      <w:r w:rsidR="00DB5A56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эритроцитах нет агглютиногенов, а в плазме сод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>ержатся два агглютинина - α и β?</w:t>
      </w:r>
    </w:p>
    <w:p w:rsidR="00DB5A56" w:rsidRPr="007C4A4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1.  I групп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крови</w:t>
      </w:r>
    </w:p>
    <w:p w:rsidR="00DB5A56" w:rsidRPr="007C4A4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II групп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крови</w:t>
      </w:r>
    </w:p>
    <w:p w:rsidR="00DB5A56" w:rsidRPr="007C4A4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I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групп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IV групп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B5A56"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>В крови какой группы в эритроцитах содержатся оба агглютиногена А и В, а в плазме -  агглютинины отсутствуют</w:t>
      </w:r>
    </w:p>
    <w:p w:rsidR="00DB5A56" w:rsidRPr="003828D7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1.  I группа крови</w:t>
      </w:r>
    </w:p>
    <w:p w:rsidR="00DB5A56" w:rsidRPr="003828D7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II группа крови</w:t>
      </w:r>
    </w:p>
    <w:p w:rsidR="00DB5A56" w:rsidRPr="003828D7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III группа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IV группа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0A5920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DB5A56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Какую группу крови можно перелить человеку, имеющему II группу крови?</w:t>
      </w:r>
    </w:p>
    <w:p w:rsidR="00DB5A56" w:rsidRPr="000A5920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I и IV группы крови</w:t>
      </w:r>
    </w:p>
    <w:p w:rsidR="00DB5A56" w:rsidRPr="000A5920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I и II группы крови</w:t>
      </w:r>
    </w:p>
    <w:p w:rsidR="00DB5A56" w:rsidRPr="000A5920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II и IV группы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только II группу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0A5920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DB5A56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Какую группу крови можно перелить человеку, имеющему IV группу крови?</w:t>
      </w:r>
    </w:p>
    <w:p w:rsidR="00DB5A56" w:rsidRPr="000A5920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I и IV группы крови</w:t>
      </w:r>
    </w:p>
    <w:p w:rsidR="00DB5A56" w:rsidRPr="000A5920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I и II группы крови</w:t>
      </w:r>
    </w:p>
    <w:p w:rsidR="00DB5A56" w:rsidRPr="000A5920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любую группу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только IV группу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7C4A42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16</w:t>
      </w:r>
      <w:r w:rsidR="00DB5A56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. Где расположен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резус-фактор</w:t>
      </w:r>
      <w:r w:rsidR="00DB5A56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DB5A56" w:rsidRPr="007C4A4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на эритроцитах</w:t>
      </w:r>
    </w:p>
    <w:p w:rsidR="00DB5A56" w:rsidRPr="007C4A4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лейкоцитах</w:t>
      </w:r>
    </w:p>
    <w:p w:rsidR="00DB5A56" w:rsidRPr="007C4A42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тромбоцитах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плазме крови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17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каких случаях может произойти р</w:t>
      </w:r>
      <w:r w:rsidR="00DB5A56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езус-конфликт при беременности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если резус-отрицательная мать беременна резус-положительным плодом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2. если отец резус положительный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3. если резус-положительная мать беременна резус-отрицательным плодом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4. если матери во время беременности перелили несовместимую по резусу кровь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Pr="00DA7D3F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B5A56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Сущность свертывания крови заключается в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склеивании эритроцитов</w:t>
      </w:r>
    </w:p>
    <w:p w:rsidR="00DB5A56" w:rsidRPr="00DA7D3F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превращении фибриногена в фибрин</w:t>
      </w:r>
    </w:p>
    <w:p w:rsidR="00DB5A56" w:rsidRPr="000A5920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превращении</w:t>
      </w:r>
      <w:r w:rsidR="004636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В-лимфоцитов в плазматические клетки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склеивании лейкоцитов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5A56" w:rsidRDefault="00463668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DB5A56">
        <w:rPr>
          <w:rFonts w:ascii="Times New Roman" w:eastAsia="Times New Roman" w:hAnsi="Times New Roman" w:cs="Times New Roman"/>
          <w:sz w:val="28"/>
          <w:szCs w:val="28"/>
          <w:lang w:eastAsia="ar-SA"/>
        </w:rPr>
        <w:t>. Что из перечисленного является плазменными факторами свёртывания?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>фибриноген, протромбин, кальций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гепарин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3. фибринолизин</w:t>
      </w:r>
    </w:p>
    <w:p w:rsidR="00DB5A56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гемоглобин</w:t>
      </w:r>
    </w:p>
    <w:p w:rsidR="00DB5A56" w:rsidRPr="005307C4" w:rsidRDefault="00DB5A56" w:rsidP="00DB5A5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Функциональная система защищающая организм от воздействий внешней и внутренней среды.</w:t>
      </w:r>
    </w:p>
    <w:p w:rsidR="00463668" w:rsidRP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3668" w:rsidRP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8.1.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Органы иммунной системы.</w:t>
      </w:r>
    </w:p>
    <w:p w:rsidR="00463668" w:rsidRPr="004856A7" w:rsidRDefault="00463668" w:rsidP="00463668">
      <w:pPr>
        <w:spacing w:after="0" w:line="324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3668" w:rsidRPr="004F36AC" w:rsidRDefault="00463668" w:rsidP="00463668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функцию иммунной системы: 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реакции в ответ на внедрение чужеродного антигена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лимфы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артериального давления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Агглютинация эритроцитов</w:t>
      </w:r>
    </w:p>
    <w:p w:rsidR="00463668" w:rsidRPr="004F36AC" w:rsidRDefault="00463668" w:rsidP="00463668">
      <w:pPr>
        <w:spacing w:after="0" w:line="240" w:lineRule="auto"/>
      </w:pPr>
    </w:p>
    <w:p w:rsidR="00463668" w:rsidRPr="004F36AC" w:rsidRDefault="00463668" w:rsidP="00463668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орган относится к центральным органам иммунной системы? 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Аппендикс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Селезёнка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Миндалины</w:t>
      </w: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Вилочковая железа</w:t>
      </w: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668" w:rsidRPr="00560B7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Какой орган относится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периферическим</w:t>
      </w: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органам иммунной системы? </w:t>
      </w:r>
    </w:p>
    <w:p w:rsidR="00463668" w:rsidRPr="00560B7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костный мозг</w:t>
      </w:r>
    </w:p>
    <w:p w:rsidR="00463668" w:rsidRPr="00560B7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Селезёнка</w:t>
      </w:r>
    </w:p>
    <w:p w:rsidR="00463668" w:rsidRPr="00560B7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Тимус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Вилочковая железа</w:t>
      </w:r>
    </w:p>
    <w:p w:rsidR="00463668" w:rsidRPr="004F36AC" w:rsidRDefault="00463668" w:rsidP="00463668">
      <w:pPr>
        <w:spacing w:after="0" w:line="240" w:lineRule="auto"/>
      </w:pPr>
    </w:p>
    <w:p w:rsidR="00463668" w:rsidRPr="004F36AC" w:rsidRDefault="00463668" w:rsidP="00463668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каких костях находится красный костный мозг? 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диафизах трубчатых костей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эпифизах трубчатых костей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метафизах трубчатых костей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апофизах трубчатых костей</w:t>
      </w:r>
    </w:p>
    <w:p w:rsidR="00463668" w:rsidRPr="004F36AC" w:rsidRDefault="00463668" w:rsidP="00463668">
      <w:pPr>
        <w:spacing w:after="0" w:line="240" w:lineRule="auto"/>
      </w:pPr>
    </w:p>
    <w:p w:rsidR="00463668" w:rsidRPr="004F36AC" w:rsidRDefault="00463668" w:rsidP="00463668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клетки формируются в вилочковой железе? 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Т-лимфоциты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В-лимфоциты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Нулевые лимфоциты</w:t>
      </w: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Моноциты</w:t>
      </w: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Какие клетки </w:t>
      </w: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реакции клеточного иммунитета, то есть разрушают клетки собственного организма, поражённые вирусами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бактериями и опухолевые клетки?</w:t>
      </w: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В-лимфоциты</w:t>
      </w: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Т-хелперы</w:t>
      </w: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3. Т-супрессоры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Т-киллеры</w:t>
      </w:r>
    </w:p>
    <w:p w:rsidR="00463668" w:rsidRPr="004F36AC" w:rsidRDefault="00463668" w:rsidP="00463668">
      <w:pPr>
        <w:spacing w:after="0" w:line="240" w:lineRule="auto"/>
      </w:pPr>
    </w:p>
    <w:p w:rsidR="00463668" w:rsidRPr="004F36AC" w:rsidRDefault="00463668" w:rsidP="00463668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клетки после трансформации начинают синтезировать антитела? 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Макрофаги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Т-лимфоциты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В-лимфоциты</w:t>
      </w: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Нейтрофилы</w:t>
      </w:r>
    </w:p>
    <w:p w:rsidR="00463668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Сколько миндалин входит в состав лимфоидного кольца Пирогова – Вальдейера? 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1. 4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2. 5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3. 6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4. 10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>. Где расположена селезёнка?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в брюшной полости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в средостении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в забрюшинном пространстве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в брюшинной полости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какую область живота проецируется аппендикс? 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Надлобковую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Правую подвздошно-паховую</w:t>
      </w:r>
    </w:p>
    <w:p w:rsidR="00463668" w:rsidRPr="00BB698B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Левую подвздошно-паховую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Пупочную</w:t>
      </w:r>
    </w:p>
    <w:p w:rsidR="00463668" w:rsidRPr="004F36AC" w:rsidRDefault="00463668" w:rsidP="00463668">
      <w:pPr>
        <w:spacing w:after="0" w:line="240" w:lineRule="auto"/>
      </w:pPr>
    </w:p>
    <w:p w:rsidR="00463668" w:rsidRPr="004F36AC" w:rsidRDefault="00463668" w:rsidP="00463668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какой разновидности относится иммунитет после вакцинации?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Врождённый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Приобретённый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Первичный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Вторичный</w:t>
      </w:r>
    </w:p>
    <w:p w:rsidR="00463668" w:rsidRPr="004F36AC" w:rsidRDefault="00463668" w:rsidP="00463668">
      <w:pPr>
        <w:spacing w:after="0" w:line="240" w:lineRule="auto"/>
      </w:pPr>
    </w:p>
    <w:p w:rsidR="00463668" w:rsidRPr="004F36AC" w:rsidRDefault="00463668" w:rsidP="00463668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из перечисленных являются факторами специфического иммунитета? 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 и слизистые оболочки.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микрофлора организма.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Фагоцитоз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Антитела</w:t>
      </w:r>
    </w:p>
    <w:p w:rsidR="00463668" w:rsidRPr="004F36AC" w:rsidRDefault="00463668" w:rsidP="00463668">
      <w:pPr>
        <w:spacing w:after="0" w:line="240" w:lineRule="auto"/>
      </w:pP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процесс активного поглощения клетками попадающих в организм патогенных живых или убитых микробов и других чужеродных частиц с последующим перевариванием? 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1. Гемолиз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Фагоцитоз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Хемотаксис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Агглютинация</w:t>
      </w:r>
    </w:p>
    <w:p w:rsidR="00463668" w:rsidRPr="004F36AC" w:rsidRDefault="00463668" w:rsidP="00463668">
      <w:pPr>
        <w:spacing w:after="0" w:line="240" w:lineRule="auto"/>
      </w:pP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способность иммунной системы при повторной встрече с антигеном формировать более активную и быструю иммунную реакцию? 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Фагоцитоз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Иммунологическая память</w:t>
      </w:r>
    </w:p>
    <w:p w:rsidR="00463668" w:rsidRPr="004F36AC" w:rsidRDefault="00463668" w:rsidP="004636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Аллергия</w:t>
      </w:r>
    </w:p>
    <w:p w:rsidR="00463668" w:rsidRDefault="00463668" w:rsidP="004636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Хемотаксис</w:t>
      </w:r>
    </w:p>
    <w:p w:rsidR="00581E61" w:rsidRDefault="00581E61" w:rsidP="0046366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668" w:rsidRP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Общие вопросы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анатомии и физиологии нервной системы. </w:t>
      </w:r>
    </w:p>
    <w:p w:rsidR="00463668" w:rsidRP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9.1.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Анатомия и физиология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нервной системы.</w:t>
      </w:r>
    </w:p>
    <w:p w:rsidR="00463668" w:rsidRP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04A2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10.2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  <w:r w:rsidRPr="00204A2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Анатомо-физиологические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204A2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особенности нервной системы.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</w:t>
      </w:r>
      <w:r w:rsidRPr="00415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ункци</w:t>
      </w:r>
      <w:r w:rsidRPr="00415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нервной системы: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кроветворная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регулирует работу внутренних органов, связывает организм с окружающей средой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трофическая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защитная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 с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коплени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тел нейронов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образуется: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белое вещество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серое вещество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нейроглия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оболочка мозга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415A9B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 скопления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отростков</w:t>
      </w: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нейронов образуется:</w:t>
      </w:r>
    </w:p>
    <w:p w:rsidR="00463668" w:rsidRPr="00415A9B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белое вещество</w:t>
      </w:r>
    </w:p>
    <w:p w:rsidR="00463668" w:rsidRPr="00415A9B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серое вещество</w:t>
      </w:r>
    </w:p>
    <w:p w:rsidR="00463668" w:rsidRPr="00415A9B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нейроглия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оболочк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мозга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Соматическая нервная система иннервирует: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только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скелетные мышцы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скелетные мышцы, кожу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3.только кожу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внутренние органы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Вегетативная нервная система иннервирует:</w:t>
      </w:r>
    </w:p>
    <w:p w:rsidR="00463668" w:rsidRPr="003F5F10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только скелетные мышцы</w:t>
      </w:r>
    </w:p>
    <w:p w:rsidR="00463668" w:rsidRPr="003F5F10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2.  скелетные мышцы, кожу</w:t>
      </w:r>
    </w:p>
    <w:p w:rsidR="00463668" w:rsidRPr="003F5F10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только кожу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внутренние органы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Центральная нервная система состоит из: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спинного и головного мозга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спинного мозга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спинномозговых нервов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спинного мозга и ствол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головного мозга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головного мозга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черепных нервов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4328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Белое вещество мозга выполняет функцию:</w:t>
      </w:r>
    </w:p>
    <w:p w:rsidR="00463668" w:rsidRPr="00A43282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рефлекторную</w:t>
      </w:r>
    </w:p>
    <w:p w:rsidR="00463668" w:rsidRPr="00A43282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проводниковую</w:t>
      </w:r>
    </w:p>
    <w:p w:rsidR="00463668" w:rsidRPr="00A43282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питательную</w:t>
      </w:r>
    </w:p>
    <w:p w:rsidR="00463668" w:rsidRPr="00A43282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двигательную</w:t>
      </w:r>
    </w:p>
    <w:p w:rsidR="00463668" w:rsidRPr="00A4328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4328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Спинномозговая жидкость в организме человека находится в структуре, которая называется:</w:t>
      </w:r>
    </w:p>
    <w:p w:rsidR="00463668" w:rsidRPr="00A43282" w:rsidRDefault="00463668" w:rsidP="00463668">
      <w:pPr>
        <w:shd w:val="clear" w:color="auto" w:fill="FFFFFF"/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спинномозговой канал</w:t>
      </w:r>
    </w:p>
    <w:p w:rsidR="00463668" w:rsidRPr="00A43282" w:rsidRDefault="00463668" w:rsidP="00463668">
      <w:pPr>
        <w:shd w:val="clear" w:color="auto" w:fill="FFFFFF"/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пространство между твердой мозговой оболочкой и стенкой позвоночного канала</w:t>
      </w:r>
    </w:p>
    <w:p w:rsidR="00463668" w:rsidRPr="00A43282" w:rsidRDefault="00463668" w:rsidP="00463668">
      <w:pPr>
        <w:shd w:val="clear" w:color="auto" w:fill="FFFFFF"/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кровеносные сосуды, питающие мозг</w:t>
      </w:r>
    </w:p>
    <w:p w:rsidR="00463668" w:rsidRDefault="00463668" w:rsidP="00463668">
      <w:pPr>
        <w:shd w:val="clear" w:color="auto" w:fill="FFFFFF"/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A43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лимфатической системе</w:t>
      </w:r>
    </w:p>
    <w:p w:rsidR="00463668" w:rsidRDefault="00463668" w:rsidP="00463668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66EFC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Глиальные клетки выполняют различные функции. В то же время им не присуща следующая функция:</w:t>
      </w:r>
    </w:p>
    <w:p w:rsidR="00463668" w:rsidRPr="00A66EFC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опорная</w:t>
      </w:r>
    </w:p>
    <w:p w:rsidR="00463668" w:rsidRPr="00A66EFC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питательная</w:t>
      </w:r>
    </w:p>
    <w:p w:rsidR="00463668" w:rsidRPr="00A66EFC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двигательная</w:t>
      </w:r>
    </w:p>
    <w:p w:rsidR="00463668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защитная</w:t>
      </w:r>
    </w:p>
    <w:p w:rsidR="00463668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66EFC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Одна нервная клетка может иметь следующее количество аксонов:</w:t>
      </w:r>
    </w:p>
    <w:p w:rsidR="00463668" w:rsidRPr="00A66EFC" w:rsidRDefault="00463668" w:rsidP="00463668">
      <w:pPr>
        <w:shd w:val="clear" w:color="auto" w:fill="FFFFFF"/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только один</w:t>
      </w:r>
    </w:p>
    <w:p w:rsidR="00463668" w:rsidRPr="00A66EFC" w:rsidRDefault="00463668" w:rsidP="00463668">
      <w:pPr>
        <w:shd w:val="clear" w:color="auto" w:fill="FFFFFF"/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не более десяти</w:t>
      </w:r>
    </w:p>
    <w:p w:rsidR="00463668" w:rsidRPr="00A66EFC" w:rsidRDefault="00463668" w:rsidP="00463668">
      <w:pPr>
        <w:shd w:val="clear" w:color="auto" w:fill="FFFFFF"/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10 и более</w:t>
      </w:r>
    </w:p>
    <w:p w:rsidR="00463668" w:rsidRPr="00A66EFC" w:rsidRDefault="00463668" w:rsidP="00463668">
      <w:pPr>
        <w:shd w:val="clear" w:color="auto" w:fill="FFFFFF"/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множество</w:t>
      </w:r>
    </w:p>
    <w:p w:rsidR="00463668" w:rsidRPr="00735652" w:rsidRDefault="00463668" w:rsidP="00463668">
      <w:pPr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Каким образом п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арасимпатическая нервная система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влияет на внутренние органы?</w:t>
      </w:r>
    </w:p>
    <w:p w:rsidR="00463668" w:rsidRPr="00577D4F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бронхи суживаются, 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секреция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бронхиальных 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желёз повышается</w:t>
      </w:r>
    </w:p>
    <w:p w:rsidR="00463668" w:rsidRPr="00577D4F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стенка желудка расслабляется, сфинктер сжимается</w:t>
      </w:r>
    </w:p>
    <w:p w:rsidR="00463668" w:rsidRPr="00577D4F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зрачок расширяется</w:t>
      </w:r>
    </w:p>
    <w:p w:rsidR="00463668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артериальное давление повышается</w:t>
      </w:r>
    </w:p>
    <w:p w:rsidR="00463668" w:rsidRPr="00735652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577D4F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Каким образом симпатическая нервная система влияет на внутренние органы?</w:t>
      </w:r>
    </w:p>
    <w:p w:rsidR="00463668" w:rsidRPr="00577D4F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бронхи суживаются, секреция бронхиальных желёз повышается</w:t>
      </w:r>
    </w:p>
    <w:p w:rsidR="00463668" w:rsidRPr="00577D4F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стенка желудка расслабляется, сфинктер сжимается</w:t>
      </w:r>
    </w:p>
    <w:p w:rsidR="00463668" w:rsidRPr="00577D4F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частота сердечных сокращений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понижается</w:t>
      </w:r>
    </w:p>
    <w:p w:rsidR="00463668" w:rsidRDefault="00463668" w:rsidP="00463668">
      <w:pPr>
        <w:tabs>
          <w:tab w:val="num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секреция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слюнных желёз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усиливается (жидкая слюна)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Где расположена верхняя граница спинного мозга?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уровне большого затылочного отверстия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нижнего края V шейного позвонка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верхнего края VII шейного позвонка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на уровне </w:t>
      </w:r>
      <w:r w:rsidRPr="00134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поясничного позвонка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Какое число сегментов имеется в шейном отдел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спинного мозга?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пять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семь 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Pr="00134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двенадцать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Сколько сегментов в спинном мозге?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1. 30</w:t>
      </w:r>
    </w:p>
    <w:p w:rsidR="00463668" w:rsidRPr="00A549DF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32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4. 35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66EFC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среднем диаметр спинного мозга человека равен:</w:t>
      </w:r>
    </w:p>
    <w:p w:rsidR="00463668" w:rsidRPr="00A66EFC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0,5 см</w:t>
      </w:r>
    </w:p>
    <w:p w:rsidR="00463668" w:rsidRPr="00A66EFC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см</w:t>
      </w:r>
    </w:p>
    <w:p w:rsidR="00463668" w:rsidRPr="00A66EFC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см</w:t>
      </w:r>
    </w:p>
    <w:p w:rsidR="00463668" w:rsidRPr="00A66EFC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 см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A66EFC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 спинном мозге белое вещество расположено:</w:t>
      </w:r>
    </w:p>
    <w:p w:rsidR="00463668" w:rsidRPr="00A66EFC" w:rsidRDefault="00463668" w:rsidP="00463668">
      <w:pPr>
        <w:shd w:val="clear" w:color="auto" w:fill="FFFFFF"/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центральной части</w:t>
      </w:r>
    </w:p>
    <w:p w:rsidR="00463668" w:rsidRPr="00A66EFC" w:rsidRDefault="00463668" w:rsidP="00463668">
      <w:pPr>
        <w:shd w:val="clear" w:color="auto" w:fill="FFFFFF"/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периферии</w:t>
      </w:r>
    </w:p>
    <w:p w:rsidR="00463668" w:rsidRPr="00A66EFC" w:rsidRDefault="00463668" w:rsidP="00463668">
      <w:pPr>
        <w:shd w:val="clear" w:color="auto" w:fill="FFFFFF"/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беспорядочно</w:t>
      </w:r>
    </w:p>
    <w:p w:rsidR="00463668" w:rsidRDefault="00463668" w:rsidP="00463668">
      <w:pPr>
        <w:shd w:val="clear" w:color="auto" w:fill="FFFFFF"/>
        <w:tabs>
          <w:tab w:val="left" w:pos="142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A6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виде ядер</w:t>
      </w:r>
    </w:p>
    <w:p w:rsidR="00463668" w:rsidRPr="00A66EFC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DE4ACA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Грудной</w:t>
      </w:r>
      <w:r w:rsidRPr="00DE4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 спинного мозга иннервирует:</w:t>
      </w:r>
    </w:p>
    <w:p w:rsidR="00463668" w:rsidRPr="00DE4ACA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E4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Прямую кишку</w:t>
      </w:r>
    </w:p>
    <w:p w:rsidR="00463668" w:rsidRPr="00DE4ACA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Верхние конечности</w:t>
      </w:r>
    </w:p>
    <w:p w:rsidR="00463668" w:rsidRPr="00DE4ACA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E4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Мочевой пузырь</w:t>
      </w:r>
    </w:p>
    <w:p w:rsidR="00463668" w:rsidRPr="00A66EFC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DE4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Нижние конечности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8D07B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отделы ствола мозга.</w:t>
      </w:r>
    </w:p>
    <w:p w:rsidR="00463668" w:rsidRPr="008D07B2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продолговатый мозг, средний мозг, промежуточный мозг</w:t>
      </w:r>
    </w:p>
    <w:p w:rsidR="00463668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продолговатый мозг, мост, средний мозг, промежуточный мозг </w:t>
      </w:r>
    </w:p>
    <w:p w:rsidR="00463668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продолговатый мозг, мост, средний мозг, промежуточный мозг, большие полушария</w:t>
      </w:r>
    </w:p>
    <w:p w:rsidR="00463668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таламус, метаталамус, гипоталамус, эпиталамус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Какой отдел мозга обозначен номером 4 (покрашен в жёлтый цвет)?</w:t>
      </w:r>
    </w:p>
    <w:p w:rsidR="00463668" w:rsidRPr="008D07B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8075" cy="3114610"/>
            <wp:effectExtent l="0" t="0" r="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г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54" cy="312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266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продолговатый мозг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266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Pr="00266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мозг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266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промежуточный мозг</w:t>
      </w:r>
    </w:p>
    <w:p w:rsidR="00463668" w:rsidRPr="008D07B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6909C3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Назовите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нервные центры</w:t>
      </w:r>
      <w:r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продолговатого мозга: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983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дыхательный,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83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осудодвигательный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высший эндокринный центр</w:t>
      </w:r>
    </w:p>
    <w:p w:rsidR="00463668" w:rsidRPr="006909C3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высший вегетативный центр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центр артикуляции речи и центр письменной речи</w:t>
      </w:r>
    </w:p>
    <w:p w:rsidR="00463668" w:rsidRPr="006909C3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6909C3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22. Назовите функции</w:t>
      </w:r>
      <w:r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мозжечка: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D87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D87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мышечный тонус и обеспечива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87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координацию движений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участвует в терморегуляции</w:t>
      </w:r>
    </w:p>
    <w:p w:rsidR="00463668" w:rsidRPr="006909C3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регулирует работу желез внутренней секреции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участвует в поддержании артериального давления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F6053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 какому отделу головного мозга относится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таламус</w:t>
      </w: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63668" w:rsidRPr="00F6053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к продолговатому мозгу</w:t>
      </w:r>
    </w:p>
    <w:p w:rsidR="00463668" w:rsidRPr="00F6053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к мосту</w:t>
      </w:r>
    </w:p>
    <w:p w:rsidR="00463668" w:rsidRPr="00F60532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к среднему мозгу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к промежуточному мозгу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24. Как называется отдел головного мозга, через который осуществляются такие рефлексы, как </w:t>
      </w: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кашель, чихание,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рвота, </w:t>
      </w: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сосание, глотание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63668" w:rsidRPr="000A3457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продолговатый мозг</w:t>
      </w:r>
    </w:p>
    <w:p w:rsidR="00463668" w:rsidRPr="000A3457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мост</w:t>
      </w:r>
    </w:p>
    <w:p w:rsidR="00463668" w:rsidRPr="000A3457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средний мозг</w:t>
      </w:r>
    </w:p>
    <w:p w:rsidR="00463668" w:rsidRPr="000A3457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промежуточный мозг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6909C3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</w:t>
      </w:r>
      <w:r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 участок коры</w:t>
      </w:r>
      <w:r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головного мозга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содержит</w:t>
      </w:r>
      <w:r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центр зрения?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теменная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лобная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затылочная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доля</w:t>
      </w:r>
    </w:p>
    <w:p w:rsidR="00463668" w:rsidRPr="006909C3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56508E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Какой участок коры головного мозга содержит центр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63668" w:rsidRDefault="00463668" w:rsidP="0046366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теменная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лобная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затылочная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668" w:rsidRPr="001C3A34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Какой участок коры головного мозга содержит центр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кожной чувствительности</w:t>
      </w: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теменная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лобная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затылочная доля</w:t>
      </w:r>
    </w:p>
    <w:p w:rsidR="00463668" w:rsidRDefault="00463668" w:rsidP="004636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доля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10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Сенсорные системы организма.</w:t>
      </w:r>
    </w:p>
    <w:p w:rsidR="00463668" w:rsidRP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3668" w:rsidRP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10.1.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36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Сенсорные системы организма. Виды анализаторов.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Pr="00296565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1. Какие части различают у каждого анализатора?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1.зрительная, слуховая, вестибулярная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чувствительная, двигательная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3.периферическая, </w:t>
      </w:r>
      <w:r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центральная 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периферическая,  проводниковая,  центральная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Вкусовые рецепторы раз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дражаются:</w:t>
      </w:r>
    </w:p>
    <w:p w:rsidR="00463668" w:rsidRPr="003047A6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твердыми веществами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газообразными веществами 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любыми веществами 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химическими веществами, растворенными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жидкости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корне языка расположены рецепторы, чувствительные 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1.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сладкому </w:t>
      </w:r>
    </w:p>
    <w:p w:rsidR="00463668" w:rsidRPr="003047A6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кислому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горькому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солёному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Pr="002B742F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>. Обонятельные рецепторы раздражаются:</w:t>
      </w:r>
    </w:p>
    <w:p w:rsidR="00463668" w:rsidRPr="002B742F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твердыми веществами</w:t>
      </w:r>
    </w:p>
    <w:p w:rsidR="00463668" w:rsidRPr="002B742F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газообразными веществами </w:t>
      </w:r>
    </w:p>
    <w:p w:rsidR="00463668" w:rsidRPr="002B742F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любыми веществами 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химическими веществами, растворенными в носовой слизи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 Назовите функции кожи: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защитн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, выделительн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, рецепторн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ая, функция теплоотдачи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трофическая,</w:t>
      </w:r>
      <w:r w:rsidRPr="00087219">
        <w:rPr>
          <w:rFonts w:ascii="Times New Roman" w:eastAsia="Times New Roman" w:hAnsi="Times New Roman" w:cs="Times New Roman"/>
          <w:sz w:val="28"/>
          <w:szCs w:val="28"/>
          <w:lang w:eastAsia="ar-SA"/>
        </w:rPr>
        <w:t>защитная, выделительная, рецепторная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087219">
        <w:rPr>
          <w:rFonts w:ascii="Times New Roman" w:eastAsia="Times New Roman" w:hAnsi="Times New Roman" w:cs="Times New Roman"/>
          <w:sz w:val="28"/>
          <w:szCs w:val="28"/>
          <w:lang w:eastAsia="ar-SA"/>
        </w:rPr>
        <w:t>пластическая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087219">
        <w:rPr>
          <w:rFonts w:ascii="Times New Roman" w:eastAsia="Times New Roman" w:hAnsi="Times New Roman" w:cs="Times New Roman"/>
          <w:sz w:val="28"/>
          <w:szCs w:val="28"/>
          <w:lang w:eastAsia="ar-SA"/>
        </w:rPr>
        <w:t>рецепторная, функция теплоотдачи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4.регуляторная, </w:t>
      </w:r>
      <w:r w:rsidRPr="00087219">
        <w:rPr>
          <w:rFonts w:ascii="Times New Roman" w:eastAsia="Times New Roman" w:hAnsi="Times New Roman" w:cs="Times New Roman"/>
          <w:sz w:val="28"/>
          <w:szCs w:val="28"/>
          <w:lang w:eastAsia="ar-SA"/>
        </w:rPr>
        <w:t>защитная, выделительная, рецепторная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6. Какой витамин синтезируется в коже под влиянием солнечных лучей?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А</w:t>
      </w:r>
    </w:p>
    <w:p w:rsidR="00463668" w:rsidRPr="00845F91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45F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7. Укажите слои кожи: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81021">
        <w:rPr>
          <w:rFonts w:ascii="Times New Roman" w:eastAsia="Times New Roman" w:hAnsi="Times New Roman" w:cs="Times New Roman"/>
          <w:sz w:val="28"/>
          <w:szCs w:val="28"/>
          <w:lang w:eastAsia="ar-SA"/>
        </w:rPr>
        <w:t>эпидермис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481021">
        <w:rPr>
          <w:rFonts w:ascii="Times New Roman" w:eastAsia="Times New Roman" w:hAnsi="Times New Roman" w:cs="Times New Roman"/>
          <w:sz w:val="28"/>
          <w:szCs w:val="28"/>
          <w:lang w:eastAsia="ar-SA"/>
        </w:rPr>
        <w:t>дерм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эпидермис, мышечный слой, адвентиция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эпидермис, адвентиция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дерма, мышечный слой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CF779C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4636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63668"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Фоторецепторы находятся:</w:t>
      </w:r>
    </w:p>
    <w:p w:rsidR="00463668" w:rsidRPr="00991BA0" w:rsidRDefault="00463668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1BA0">
        <w:rPr>
          <w:rFonts w:ascii="Times New Roman" w:eastAsia="Times New Roman" w:hAnsi="Times New Roman" w:cs="Times New Roman"/>
          <w:sz w:val="28"/>
          <w:szCs w:val="28"/>
          <w:lang w:eastAsia="ar-SA"/>
        </w:rPr>
        <w:t>1. в радужке</w:t>
      </w:r>
    </w:p>
    <w:p w:rsidR="00463668" w:rsidRPr="00991BA0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1B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стекловидном теле</w:t>
      </w:r>
    </w:p>
    <w:p w:rsidR="00463668" w:rsidRPr="00991BA0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1B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сетчатке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1B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склере</w:t>
      </w:r>
    </w:p>
    <w:p w:rsidR="00463668" w:rsidRPr="00296565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CF779C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4636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63668"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Радужка — это часть:</w:t>
      </w:r>
    </w:p>
    <w:p w:rsidR="00463668" w:rsidRPr="00BA3FD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склеры</w:t>
      </w:r>
    </w:p>
    <w:p w:rsidR="00463668" w:rsidRPr="00BA3FD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сосудистой оболочки</w:t>
      </w:r>
    </w:p>
    <w:p w:rsidR="00463668" w:rsidRPr="00BA3FD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сетчатки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фиброзной оболочки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Pr="009054B8" w:rsidRDefault="00CF779C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463668"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 Зрачок расположен в: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роговице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сетчатке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3. радужке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склере</w:t>
      </w:r>
    </w:p>
    <w:p w:rsidR="00463668" w:rsidRPr="00296565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CF779C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="00463668"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. При ярком освещении у человека в основном работают:</w:t>
      </w:r>
    </w:p>
    <w:p w:rsidR="00463668" w:rsidRPr="00BA3FD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палочки</w:t>
      </w:r>
    </w:p>
    <w:p w:rsidR="00463668" w:rsidRPr="00BA3FD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колбочки</w:t>
      </w:r>
    </w:p>
    <w:p w:rsidR="00463668" w:rsidRPr="00BA3FD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колбочки и палочки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пигментные клетки 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Pr="009054B8" w:rsidRDefault="00CF779C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463668"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 Укажите функцию хрусталика: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регулирование количества света, поступающего на сетчатку;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преломление и фокусировка световых лучей;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защита сетчатки от яркого света;</w:t>
      </w:r>
    </w:p>
    <w:p w:rsidR="00463668" w:rsidRPr="00296565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распознавание зрительной информации.</w:t>
      </w:r>
    </w:p>
    <w:p w:rsidR="00463668" w:rsidRPr="00296565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CF779C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  <w:r w:rsidR="00463668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Каким номером</w:t>
      </w:r>
      <w:r w:rsidR="00463668" w:rsidRPr="003319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обозначена сетчатка глаза?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323968"/>
            <wp:effectExtent l="0" t="0" r="0" b="635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зное ябл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32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68" w:rsidRPr="0033436C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</w:p>
    <w:p w:rsidR="00463668" w:rsidRPr="0033436C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</w:p>
    <w:p w:rsidR="00463668" w:rsidRPr="0033436C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</w:p>
    <w:p w:rsidR="00463668" w:rsidRPr="0033436C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Pr="009054B8" w:rsidRDefault="00CF779C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463668"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К среднему уху относится: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улитка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2. полукружные каналы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барабанная полость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ушная раковина</w:t>
      </w:r>
    </w:p>
    <w:p w:rsidR="00463668" w:rsidRPr="00331992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Pr="009054B8" w:rsidRDefault="00CF779C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463668"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Слуховые косточки человека расположены в правильном порядке…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наковальня, молоточек, стремечко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молоточек, наковальня, стремечко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стремечко, молоточек, наковальня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наковальня, стремечко, молоточек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F779C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Какая структура отмечена на рисунке под номером 4?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2783910"/>
            <wp:effectExtent l="0" t="0" r="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хо стрелк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236" cy="279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68" w:rsidRPr="00EB7EB2" w:rsidRDefault="00463668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 w:firstLine="14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7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молоточек</w:t>
      </w:r>
    </w:p>
    <w:p w:rsidR="00463668" w:rsidRPr="00EB7EB2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7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наковальня</w:t>
      </w:r>
    </w:p>
    <w:p w:rsidR="00463668" w:rsidRPr="00EB7EB2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7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стремечко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7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барабанная перепонка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F779C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 Слуховая труба соединяет: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среднее ухо с глоткой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среднее ухо с гортанью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внутреннее ухо с носовой полостью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внутреннее ухо с глоткой</w:t>
      </w:r>
    </w:p>
    <w:p w:rsidR="00463668" w:rsidRDefault="00463668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F779C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Что входит в состав внутреннего уха?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слуховая труба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полукружные каналы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барабанная полость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наружный слуховой проход</w:t>
      </w:r>
    </w:p>
    <w:p w:rsidR="00463668" w:rsidRDefault="00463668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F779C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Какова функция вестибулярного анализатора?</w:t>
      </w:r>
    </w:p>
    <w:p w:rsidR="00463668" w:rsidRPr="009054B8" w:rsidRDefault="00463668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 w:firstLine="14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воспринимает положение головы в пространстве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воспринимает 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еремещение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головы в пространстве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3. воспринимает положение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перемещение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головы в пространстве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отвечает за координацию движений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63668" w:rsidRPr="009054B8" w:rsidRDefault="00CF779C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463668"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.Периферическую часть </w:t>
      </w:r>
      <w:r w:rsidR="00463668">
        <w:rPr>
          <w:rFonts w:ascii="Times New Roman" w:eastAsia="Times New Roman" w:hAnsi="Times New Roman" w:cs="Times New Roman"/>
          <w:sz w:val="28"/>
          <w:szCs w:val="28"/>
          <w:lang w:eastAsia="ar-SA"/>
        </w:rPr>
        <w:t>вестибулярного</w:t>
      </w:r>
      <w:r w:rsidR="00463668"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анализатора образуют: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барабанная перепонка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рецепторы в преддверии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полукружных протоках</w:t>
      </w:r>
    </w:p>
    <w:p w:rsidR="00463668" w:rsidRPr="009054B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преддверно-улитковый нерв</w:t>
      </w:r>
    </w:p>
    <w:p w:rsid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кортиев орган</w:t>
      </w:r>
    </w:p>
    <w:p w:rsidR="00463668" w:rsidRPr="00463668" w:rsidRDefault="00463668" w:rsidP="0046366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11.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Эндокринная система организма.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779C" w:rsidRP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11.1.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Железы внутренней секреции.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7C7355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Высшим эндокринным центром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щитовидная железа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надпочечники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гипофиз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гипоталамус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.Железы внутренней секреции вырабатыва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ют гормоны, которые поступают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кишечник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тканевую жидкость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кровь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лимфу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функции организма человека регулирует соматотропный гормон?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деятельность надпочечников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деятельность щитовидной железы</w:t>
      </w:r>
    </w:p>
    <w:p w:rsidR="00CF779C" w:rsidRPr="00A92916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участвует в формировании половых признаков у подростков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регулирует рост и развитие детей и подростков, синтез белков в организме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9D1C5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Какие гормоны образуются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передней</w:t>
      </w:r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доле гипофиза?</w:t>
      </w:r>
    </w:p>
    <w:p w:rsidR="00CF779C" w:rsidRPr="009D1C5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тироксин, трийодтиронин</w:t>
      </w:r>
    </w:p>
    <w:p w:rsidR="00CF779C" w:rsidRPr="009D1C5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андренокортикотропный, гонадотропный</w:t>
      </w:r>
    </w:p>
    <w:p w:rsidR="00CF779C" w:rsidRPr="009D1C5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паратгормон, кальцитонин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>окситоцин, вазопр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ес</w:t>
      </w:r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F53D8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гормоны образуются в задней доле гипофиза?</w:t>
      </w:r>
    </w:p>
    <w:p w:rsidR="00CF779C" w:rsidRPr="00F53D8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тироксин, трийодтиронин</w:t>
      </w:r>
    </w:p>
    <w:p w:rsidR="00CF779C" w:rsidRPr="00F53D8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андренокортикотропный, гонадотропный</w:t>
      </w:r>
    </w:p>
    <w:p w:rsidR="00CF779C" w:rsidRPr="00F53D8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паратгормон, кальцитонин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окситоцин, вазопрессин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F53D8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6. Укажите место расположения гипофиза.</w:t>
      </w:r>
    </w:p>
    <w:p w:rsidR="00CF779C" w:rsidRPr="00F53D8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турецкое седло клиновидной кости черепа</w:t>
      </w:r>
    </w:p>
    <w:p w:rsidR="00CF779C" w:rsidRPr="00F53D8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 щитовидной железы</w:t>
      </w:r>
    </w:p>
    <w:p w:rsidR="00CF779C" w:rsidRPr="00F53D8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средостение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забрюшинное пространство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403375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>Адренокортикотропный гормон (АКТГ), регулирует работу:</w:t>
      </w:r>
    </w:p>
    <w:p w:rsidR="00CF779C" w:rsidRPr="00403375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секрецию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мозгового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вещества надпочечников </w:t>
      </w:r>
    </w:p>
    <w:p w:rsidR="00CF779C" w:rsidRPr="00403375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половых желез</w:t>
      </w:r>
    </w:p>
    <w:p w:rsidR="00CF779C" w:rsidRPr="00403375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щитовидной железы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>секрецию коркового вещества надпочечников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8. Укажите функцию тироксина: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регулиру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т обменвеществ, увеличива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т теплообразование, регулиру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т процессы роста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отвечает за половое созревание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лирует обмен кальция и фосфора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влияет на созревание лимфоцитов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9.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Гормон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ом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мозгового слоя надпочечников являются: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1. альдостерон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адреналин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прогестерон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кортизол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.Гормон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ом коркового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слоя надпочечников являются: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альдостерон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адреналин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соматотропный гормон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норадреналин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59000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11.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К глюкокортикоидам относится гормон:</w:t>
      </w:r>
    </w:p>
    <w:p w:rsidR="00CF779C" w:rsidRPr="0059000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альдостерон</w:t>
      </w:r>
    </w:p>
    <w:p w:rsidR="00CF779C" w:rsidRPr="0059000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кортизо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</w:p>
    <w:p w:rsidR="00CF779C" w:rsidRPr="0059000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эстрадиол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паратгормон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59000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12.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К минералокортикоидам относ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ся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гормон:</w:t>
      </w:r>
    </w:p>
    <w:p w:rsidR="00CF779C" w:rsidRPr="0059000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кортизо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</w:p>
    <w:p w:rsidR="00CF779C" w:rsidRPr="0059000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альдостерон</w:t>
      </w:r>
    </w:p>
    <w:p w:rsidR="00CF779C" w:rsidRPr="00590008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прогестерон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паратгормон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13. Гормоном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яичников являются: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1. тестостерон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кортизол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гонадотропный гормон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эстрогены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.Гормонами яичка являются:</w:t>
      </w:r>
    </w:p>
    <w:p w:rsidR="00CF779C" w:rsidRPr="00403375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тестостерон</w:t>
      </w:r>
    </w:p>
    <w:p w:rsidR="00CF779C" w:rsidRPr="00403375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кортизол</w:t>
      </w:r>
    </w:p>
    <w:p w:rsidR="00CF779C" w:rsidRPr="00403375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гонадотропный гормон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эстрогены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AD3E30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15. </w:t>
      </w:r>
      <w:r w:rsidRPr="00AD3E30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Какой гормон вырабатывают островки Лангерганса поджелудочной железы?</w:t>
      </w:r>
    </w:p>
    <w:p w:rsidR="00CF779C" w:rsidRPr="00AD3E30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тироксин</w:t>
      </w:r>
    </w:p>
    <w:p w:rsidR="00CF779C" w:rsidRPr="00AD3E30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кортизол</w:t>
      </w:r>
    </w:p>
    <w:p w:rsidR="00CF779C" w:rsidRPr="00AD3E30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AD3E30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инсулин</w:t>
      </w:r>
    </w:p>
    <w:p w:rsidR="00CF779C" w:rsidRPr="00427CF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альдостерон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Гормон поджелудочной железы – инсулин:</w:t>
      </w:r>
    </w:p>
    <w:p w:rsidR="00CF779C" w:rsidRPr="00C821AE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1. снижает уровень сахара в крови</w:t>
      </w:r>
    </w:p>
    <w:p w:rsidR="00CF779C" w:rsidRPr="00C821AE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2. повышает уровень сахара в крови</w:t>
      </w:r>
    </w:p>
    <w:p w:rsidR="00CF779C" w:rsidRPr="00C821AE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3. повышает уровень холестерина в крови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4. нет правильного ответа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Pr="00C821AE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17.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Назовите железу внутренней секреции, которая вырабатывает паратгормон.</w:t>
      </w:r>
    </w:p>
    <w:p w:rsidR="00CF779C" w:rsidRPr="00C821AE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околощитовидная</w:t>
      </w:r>
    </w:p>
    <w:p w:rsidR="00CF779C" w:rsidRPr="00C821AE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щитовидная </w:t>
      </w:r>
    </w:p>
    <w:p w:rsidR="00CF779C" w:rsidRPr="00C821AE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надпочечник</w:t>
      </w: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вилочковая</w:t>
      </w:r>
    </w:p>
    <w:p w:rsidR="00CF779C" w:rsidRP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12. Дыхательная система организма.</w:t>
      </w:r>
    </w:p>
    <w:p w:rsidR="00CF779C" w:rsidRP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779C" w:rsidRP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12.1. Анатомия и физиология дыхательной системы.</w:t>
      </w:r>
    </w:p>
    <w:p w:rsidR="00CF779C" w:rsidRP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Воздухопроводящую функцию в дыхательной системе выполняют:</w:t>
      </w: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1. Придаточные пазухи носа</w:t>
      </w: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2. Слуховая труба</w:t>
      </w: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3. Легкие</w:t>
      </w: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4. Трахея и бронхи.</w:t>
      </w: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Газообменную функцию в дыхательной системе выполняют:</w:t>
      </w: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1. Придаточные пазухи носа</w:t>
      </w: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2. Слуховая труба</w:t>
      </w:r>
    </w:p>
    <w:p w:rsidR="00AC706B" w:rsidRPr="0080563E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3. Легкие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4. Трахея и бронхи.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 Зелёной стрелкой на рисунке отмечена: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152650"/>
            <wp:effectExtent l="0" t="0" r="0" b="0"/>
            <wp:docPr id="4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ть носа 1 стрелк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верхняя носовая раковина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сред</w:t>
      </w:r>
      <w:r w:rsidRPr="00603ADD">
        <w:rPr>
          <w:rFonts w:ascii="Times New Roman" w:eastAsia="Times New Roman" w:hAnsi="Times New Roman" w:cs="Times New Roman"/>
          <w:sz w:val="28"/>
          <w:szCs w:val="28"/>
          <w:lang w:eastAsia="ar-SA"/>
        </w:rPr>
        <w:t>няя носовая раковина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ниж</w:t>
      </w:r>
      <w:r w:rsidRPr="00603ADD">
        <w:rPr>
          <w:rFonts w:ascii="Times New Roman" w:eastAsia="Times New Roman" w:hAnsi="Times New Roman" w:cs="Times New Roman"/>
          <w:sz w:val="28"/>
          <w:szCs w:val="28"/>
          <w:lang w:eastAsia="ar-SA"/>
        </w:rPr>
        <w:t>няя носовая раковина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перегородка носа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B132D0">
        <w:rPr>
          <w:rFonts w:ascii="Times New Roman" w:eastAsia="Times New Roman" w:hAnsi="Times New Roman" w:cs="Times New Roman"/>
          <w:sz w:val="28"/>
          <w:szCs w:val="28"/>
          <w:lang w:eastAsia="ar-SA"/>
        </w:rPr>
        <w:t>. С каким органом сообщается полость носа при помощи хоан?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глоткой</w:t>
      </w:r>
    </w:p>
    <w:p w:rsidR="00AC706B" w:rsidRPr="00B132D0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 гортанью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 пищеводом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с ротовой полостью</w:t>
      </w:r>
    </w:p>
    <w:p w:rsidR="00AC706B" w:rsidRPr="00B132D0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B132D0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Каким эпителием выстлана полость носа?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плоским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кубическим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цилиндрическим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мерцательным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5102C3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AC706B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К парным хрящам гортани относится хрящ:</w:t>
      </w:r>
    </w:p>
    <w:p w:rsidR="00AC706B" w:rsidRPr="005102C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1.   перстневидный хрящ</w:t>
      </w:r>
    </w:p>
    <w:p w:rsidR="00AC706B" w:rsidRPr="005102C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2.   щитовидный хрящ.</w:t>
      </w:r>
    </w:p>
    <w:p w:rsidR="00AC706B" w:rsidRPr="005102C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  надгортанник.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4.   черпаловидный хрящ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5102C3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AC706B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Гортань проецируется на позвоночнике на уровне:</w:t>
      </w:r>
    </w:p>
    <w:p w:rsidR="00AC706B" w:rsidRPr="005102C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IV-VI шейных позвонков</w:t>
      </w:r>
    </w:p>
    <w:p w:rsidR="00AC706B" w:rsidRPr="005102C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IV-VI грудных позвонков    </w:t>
      </w:r>
    </w:p>
    <w:p w:rsidR="00AC706B" w:rsidRPr="005102C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II-III шейных позвонков</w:t>
      </w:r>
    </w:p>
    <w:p w:rsidR="00AC706B" w:rsidRPr="005102C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 II-III грудных позвонков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="00CF779C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На каком уровне начинается трахея?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1. на уровненижнего края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VI шейного позвонка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уровне 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грудного позвонка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уровне 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шейного позвонка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уровне I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грудного 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4E6317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AC70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C706B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Трахея делится на правый и левый бронх на уровне: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IV грудного позвонка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V грудного позвонка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VII шейного позвонка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X грудного позвонка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F779C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Бифуркация трахеи это: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переход  гортани в трахею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деление трахеи на бронхи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попадание  воздуха в плевральную полость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сужение трахеи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DA2465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="00AC70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C706B"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>Левый главный бронх делится на:</w:t>
      </w:r>
    </w:p>
    <w:p w:rsidR="00AC706B" w:rsidRPr="00DA2465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 Две ветви.</w:t>
      </w:r>
    </w:p>
    <w:p w:rsidR="00AC706B" w:rsidRPr="00DA2465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 Три ветви.</w:t>
      </w:r>
    </w:p>
    <w:p w:rsidR="00AC706B" w:rsidRPr="00DA2465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 Семь ветвей.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10 ветвей.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264E21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AC706B"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>. Правый главный бронх делится на:</w:t>
      </w:r>
    </w:p>
    <w:p w:rsidR="00AC706B" w:rsidRPr="00264E21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>1.   Две ветви.</w:t>
      </w:r>
    </w:p>
    <w:p w:rsidR="00AC706B" w:rsidRPr="00264E21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>2.   Три ветви.</w:t>
      </w:r>
    </w:p>
    <w:p w:rsidR="00AC706B" w:rsidRPr="00264E21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>3.   Семь ветвей.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>4.   10 ветвей</w:t>
      </w:r>
    </w:p>
    <w:p w:rsidR="00AC706B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F779C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Дыхательные пути никогда не спадаются благодаря:</w:t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1.наличию  хрящевой основы в их  стенках</w:t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2.давлению воздуха </w:t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3.наличию мощной подслизистой оболочки</w:t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4.наличию мерцательного эпителия</w:t>
      </w:r>
    </w:p>
    <w:p w:rsidR="00CF779C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C706B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F779C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>Ворота лёгких находятся:</w:t>
      </w:r>
    </w:p>
    <w:p w:rsidR="00AC706B" w:rsidRPr="0098628C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 w:firstLine="14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>1.   На диафрагмальной поверхности.</w:t>
      </w:r>
    </w:p>
    <w:p w:rsidR="00AC706B" w:rsidRPr="0098628C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 w:firstLine="14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>2.   На медиальной поверхности.</w:t>
      </w:r>
    </w:p>
    <w:p w:rsidR="00AC706B" w:rsidRPr="0098628C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 w:firstLine="14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>3.   В области верхушки лёгкого.</w:t>
      </w:r>
    </w:p>
    <w:p w:rsidR="00AC706B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 w:firstLine="14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 рёберной поверхности</w:t>
      </w:r>
    </w:p>
    <w:p w:rsidR="00AC706B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5102C3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AC706B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Лёгкие покрыты:</w:t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перикардом</w:t>
      </w: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плеврой</w:t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3.  слизистой оболочкой                                                                </w:t>
      </w:r>
    </w:p>
    <w:p w:rsidR="00AC706B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адвентицией</w:t>
      </w:r>
    </w:p>
    <w:p w:rsidR="00AC706B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5102C3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16</w:t>
      </w:r>
      <w:r w:rsidR="00AC706B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Структурно-функциональной  единицей лёгкого является:</w:t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верхушка легкого                                                                   </w:t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сегмент</w:t>
      </w:r>
    </w:p>
    <w:p w:rsidR="00AC706B" w:rsidRPr="005102C3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доля                                                                                          </w:t>
      </w:r>
    </w:p>
    <w:p w:rsidR="00AC706B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ацинус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17</w:t>
      </w:r>
      <w:r w:rsidR="00AC706B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Каким номером обозначена на рисунке плевральная полость?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944480"/>
            <wp:effectExtent l="0" t="0" r="0" b="0"/>
            <wp:docPr id="4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евральная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9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1. номер 6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2. номер 7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номер 8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4. номер 9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4E6317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AC70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C706B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Давление в плевральной полости: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больше атмосферного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меньше атмосферного</w:t>
      </w:r>
    </w:p>
    <w:p w:rsidR="00AC706B" w:rsidRPr="004E6317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равно атмосферному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в разные фазы дыхания разное</w:t>
      </w:r>
    </w:p>
    <w:p w:rsidR="00AC706B" w:rsidRDefault="00AC706B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C706B">
        <w:rPr>
          <w:rFonts w:ascii="Times New Roman" w:eastAsia="Times New Roman" w:hAnsi="Times New Roman" w:cs="Times New Roman"/>
          <w:sz w:val="28"/>
          <w:szCs w:val="28"/>
          <w:lang w:eastAsia="ar-SA"/>
        </w:rPr>
        <w:t>9. Какая часть лёгкого обведена на рисунке красной линией?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4311482"/>
            <wp:effectExtent l="0" t="0" r="0" b="0"/>
            <wp:docPr id="5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ёгкое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31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6B" w:rsidRPr="009B5C4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верхушка легкого                                                                   </w:t>
      </w:r>
    </w:p>
    <w:p w:rsidR="00AC706B" w:rsidRPr="009B5C4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 доля</w:t>
      </w:r>
    </w:p>
    <w:p w:rsidR="00AC706B" w:rsidRPr="009B5C43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ворота лёгкого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ацинус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DB6540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AC706B"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>. Из скольких листков образована плевра:</w:t>
      </w:r>
    </w:p>
    <w:p w:rsidR="00AC706B" w:rsidRPr="00DB6540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из одного</w:t>
      </w:r>
    </w:p>
    <w:p w:rsidR="00AC706B" w:rsidRPr="00DB6540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из двух</w:t>
      </w:r>
    </w:p>
    <w:p w:rsidR="00AC706B" w:rsidRPr="00DB6540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из трех</w:t>
      </w:r>
    </w:p>
    <w:p w:rsidR="00AC706B" w:rsidRPr="00B132D0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из четырех</w:t>
      </w:r>
    </w:p>
    <w:p w:rsidR="00BA0BCD" w:rsidRDefault="00BA0BCD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DC1BC6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="00AC706B"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>. Внешнее дыхание – это</w:t>
      </w:r>
    </w:p>
    <w:p w:rsidR="00AC706B" w:rsidRPr="00DC1BC6" w:rsidRDefault="00AC706B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1. газообмен между кровью и тканями</w:t>
      </w:r>
    </w:p>
    <w:p w:rsidR="00AC706B" w:rsidRPr="00DC1BC6" w:rsidRDefault="00AC706B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2. газообмен между атмосферным и альвеолярным воздухом</w:t>
      </w:r>
    </w:p>
    <w:p w:rsidR="00AC706B" w:rsidRPr="00DC1BC6" w:rsidRDefault="00AC706B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утилизация кислорода и выделение углекислого газа клетками</w:t>
      </w:r>
    </w:p>
    <w:p w:rsidR="00AC706B" w:rsidRDefault="00AC706B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4. газообмен между альвеолярным воздухом и кровью</w:t>
      </w:r>
    </w:p>
    <w:p w:rsidR="00AC706B" w:rsidRDefault="00AC706B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06B" w:rsidRPr="00A345C9" w:rsidRDefault="00CF779C" w:rsidP="00AC70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22</w:t>
      </w:r>
      <w:r w:rsidR="00AC70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C706B"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Тканевое дыхание – это</w:t>
      </w:r>
    </w:p>
    <w:p w:rsidR="00AC706B" w:rsidRPr="00A345C9" w:rsidRDefault="00AC706B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1. газообмен между кровью и тканями</w:t>
      </w:r>
    </w:p>
    <w:p w:rsidR="00AC706B" w:rsidRPr="00A345C9" w:rsidRDefault="00AC706B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2. газообмен между атмосферным и альвеолярным воздухом</w:t>
      </w:r>
    </w:p>
    <w:p w:rsidR="00AC706B" w:rsidRPr="00A345C9" w:rsidRDefault="00AC706B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3. утилизация кислорода и выделение углекислого газа клетками</w:t>
      </w:r>
    </w:p>
    <w:p w:rsidR="00AC706B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AC706B"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4. газообмен между альвеолярным воздухом и кровью</w:t>
      </w:r>
    </w:p>
    <w:p w:rsidR="00AC706B" w:rsidRDefault="00AC706B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779C" w:rsidRP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Раздел 13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Пищеварительная система организма.</w:t>
      </w:r>
    </w:p>
    <w:p w:rsidR="00CF779C" w:rsidRPr="00CF779C" w:rsidRDefault="00CF779C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13.1.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CF779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Анатомия и физиология  пищеварительной системы.</w:t>
      </w:r>
    </w:p>
    <w:p w:rsidR="00BA0BCD" w:rsidRPr="00B60F86" w:rsidRDefault="00BA0BCD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B60F86" w:rsidRDefault="00CF779C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BA0BCD"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Укажите место расположения язычной миндалины. </w:t>
      </w:r>
    </w:p>
    <w:p w:rsidR="00BA0BCD" w:rsidRPr="00B60F86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кончик языка </w:t>
      </w:r>
    </w:p>
    <w:p w:rsidR="00BA0BCD" w:rsidRPr="00B60F86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тело языка </w:t>
      </w:r>
    </w:p>
    <w:p w:rsidR="00BA0BCD" w:rsidRPr="00B60F86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боковая поверхность языка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корень языка 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DA7D3F" w:rsidRDefault="00CF779C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Проток околоушной слюнной железы открывается: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наружного уха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В области мягкого нёба.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внутренней стенке щеки в области второго верхнего большого коренного зуба.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подъязычном сосочке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927F4D" w:rsidRDefault="00CF779C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BA0BCD"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Проток 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поднижнечелюстной</w:t>
      </w:r>
      <w:r w:rsidR="00BA0BCD"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слюнной железы открывается:</w:t>
      </w:r>
    </w:p>
    <w:p w:rsidR="00BA0BCD" w:rsidRPr="00927F4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У корня языка.</w:t>
      </w:r>
    </w:p>
    <w:p w:rsidR="00BA0BCD" w:rsidRPr="00927F4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области мягкого нёба.</w:t>
      </w:r>
    </w:p>
    <w:p w:rsidR="00BA0BCD" w:rsidRPr="00927F4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внутренней стенке щеки в области второго верхнего большого коренного зуба.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 подъязычном сосочке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Default="00CF779C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Какой орган отмечен на рисунке зелёной стрелкой?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4324865"/>
            <wp:effectExtent l="0" t="0" r="0" b="0"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гит 3 стрелка носовая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1EFE2"/>
                        </a:clrFrom>
                        <a:clrTo>
                          <a:srgbClr val="F1EF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3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CD" w:rsidRPr="004A1D69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носовая полость</w:t>
      </w:r>
    </w:p>
    <w:p w:rsidR="00BA0BCD" w:rsidRPr="004A1D69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носовая часть глотки</w:t>
      </w:r>
    </w:p>
    <w:p w:rsidR="00BA0BCD" w:rsidRPr="004A1D69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ротовая </w:t>
      </w: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часть глотки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гортанная </w:t>
      </w: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часть глотки</w:t>
      </w:r>
    </w:p>
    <w:p w:rsidR="00BA0BCD" w:rsidRPr="00DA7D3F" w:rsidRDefault="00BA0BCD" w:rsidP="00CF779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DA7D3F" w:rsidRDefault="00CF779C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позвонок, на уровне которого глотка переходит в пищевод у взрослого человека. </w:t>
      </w:r>
    </w:p>
    <w:p w:rsidR="00BA0BCD" w:rsidRPr="00E30C13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на уровне нижнего края VI шейного позвонка</w:t>
      </w:r>
    </w:p>
    <w:p w:rsidR="00BA0BCD" w:rsidRPr="00E30C13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уровне V грудного позвонка</w:t>
      </w:r>
    </w:p>
    <w:p w:rsidR="00BA0BCD" w:rsidRPr="00E30C13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уровне I шейного позвонка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 уровне I грудного позвонка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927F4D" w:rsidRDefault="00CF779C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BA0BCD"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>. Пищевод имеет длину:</w:t>
      </w:r>
    </w:p>
    <w:p w:rsidR="00BA0BCD" w:rsidRPr="00927F4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20 см</w:t>
      </w:r>
    </w:p>
    <w:p w:rsidR="00BA0BCD" w:rsidRPr="00927F4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30 см</w:t>
      </w:r>
    </w:p>
    <w:p w:rsidR="00BA0BCD" w:rsidRPr="00927F4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50 см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60 см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8B7C1C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Ферменты желудочного сока действуют в среде: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нейтральной                                                 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слабощелочной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кислой                                                          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 щелочной</w:t>
      </w:r>
    </w:p>
    <w:p w:rsidR="00BA0BCD" w:rsidRPr="00DA7D3F" w:rsidRDefault="00BA0BCD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.  В какую область живота проецируется пустой желудок?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правую подрёберную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</w:t>
      </w:r>
      <w:r w:rsidRP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>вую подрёберную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пупочную область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правую подвздошно-паховую область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DA7D3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части желудка. 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тело, кардиальная часть, дно, </w:t>
      </w:r>
      <w:r w:rsidRP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привратниковая часть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головка, тело, хвост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дно, тело, шейка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верхушка, тело, дно, шейка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Каким номером на рисунке отмечен пилорический отдел желудка?</w:t>
      </w:r>
    </w:p>
    <w:p w:rsidR="00BA0BCD" w:rsidRPr="00BF0C49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2772" cy="3540358"/>
            <wp:effectExtent l="0" t="0" r="8255" b="3175"/>
            <wp:docPr id="5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удок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648" cy="3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1. 1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2. 2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3. 8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4. 9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AE2FF4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="00BA0BCD"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 ферменты, которые содерж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BA0BCD"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в желудочном соке:</w:t>
      </w:r>
    </w:p>
    <w:p w:rsidR="00BA0BCD" w:rsidRPr="00AE2FF4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амилаза, липаза, трипсин</w:t>
      </w:r>
    </w:p>
    <w:p w:rsidR="00BA0BCD" w:rsidRPr="00AE2FF4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пепсин, химозин</w:t>
      </w:r>
    </w:p>
    <w:p w:rsidR="00BA0BCD" w:rsidRPr="00AE2FF4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амилаза, мальтаза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каспаза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DA7D3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, в который открываются общий ж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лчный и панкреатический протоки. </w:t>
      </w:r>
    </w:p>
    <w:p w:rsidR="00BA0BCD" w:rsidRPr="00DF45E6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1. слепая кишка </w:t>
      </w:r>
    </w:p>
    <w:p w:rsidR="00BA0BCD" w:rsidRPr="00DF45E6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подвздошная кишка  </w:t>
      </w:r>
    </w:p>
    <w:p w:rsidR="00BA0BCD" w:rsidRPr="00DF45E6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тощая кишка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двенадцатиперстная кишка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DA7D3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 отделы тонко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й кишки в правильной последовательности: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двенадцатиперстная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слепая кишка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подвздошная кишка  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двенадцатиперстная,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тощая кишка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подвздошная кишка  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тощая кишка, подвздошная кишка 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двенадцатиперстная, подвздошная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тощая кишка 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DA7D3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протоки, открывающиеся на большом сосочке 12-ти перстной кишки. 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желчный проток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главный проток поджелудочной железы 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желчный проток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добавочный проток поджелудочной железы 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печеночный проток 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добавочный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проток поджелудочной железы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печеночный проток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и главный проток поджелудочной железы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1D2E8C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Наиболее эффективно всасывание веществ происходит: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толсто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ке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ротовой полости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желудке                                                            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тонко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ке</w:t>
      </w:r>
    </w:p>
    <w:p w:rsidR="00BA0BCD" w:rsidRDefault="00BA0BCD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B56D9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16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химуса из пищевого комка происходит:</w:t>
      </w:r>
    </w:p>
    <w:p w:rsidR="00BA0BCD" w:rsidRPr="00B56D9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толсто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ке</w:t>
      </w:r>
    </w:p>
    <w:p w:rsidR="00BA0BCD" w:rsidRPr="00B56D9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ротовой полости</w:t>
      </w:r>
    </w:p>
    <w:p w:rsidR="00BA0BCD" w:rsidRPr="00B56D9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желудке                                                            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тонко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ке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F4644A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Какой орган отмечен зелёной стрелкой?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4572000"/>
            <wp:effectExtent l="0" t="0" r="9525" b="0"/>
            <wp:docPr id="5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дочная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CD" w:rsidRPr="00F33CEE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слепая кишка </w:t>
      </w:r>
    </w:p>
    <w:p w:rsidR="00BA0BCD" w:rsidRPr="00F33CEE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подвздошная кишка  </w:t>
      </w:r>
    </w:p>
    <w:p w:rsidR="00BA0BCD" w:rsidRPr="00F33CEE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тощая кишка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двенадцатиперстная кишка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DA7D3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 части толстой кишки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A0BCD"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правильной последовательности: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восходящая ободочная, поперечная ободочная, нисходящая ободочная, сигмовидная, прямая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слепая,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нисходящая ободочная, поперечная ободочная, восходящая ободочная, сигмовидная, прямая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слепая,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восходящая ободочная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поперечная ободочная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нисходящая ободочная, сигмовидная, прямая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слепая, восходящая ободочная, поперечная ободочная, нисходящая ободочная, сигмовидная, прямая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913C0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BA0BCD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В какую область живота проецируется 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червеобразный отросток</w:t>
      </w:r>
      <w:r w:rsidR="00BA0BCD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BA0BCD" w:rsidRPr="00913C0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правую подрёберную</w:t>
      </w:r>
    </w:p>
    <w:p w:rsidR="00BA0BCD" w:rsidRPr="00913C0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левую подрёберную</w:t>
      </w:r>
    </w:p>
    <w:p w:rsidR="00BA0BCD" w:rsidRPr="00913C0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пупочную область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правую подвздошно-паховую область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20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Какова роль бифидобактерий и лактобактерий, живущих в толстой кишке?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1.п</w:t>
      </w: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>одавля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ю</w:t>
      </w: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>т размножение патогенных микроорганизмов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синтезируют </w:t>
      </w: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>витамины группы В</w:t>
      </w:r>
    </w:p>
    <w:p w:rsidR="00BA0BCD" w:rsidRPr="00E04AB5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E04AB5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синтезируют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витамин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вызывают воспаление стенки кишки и брожение содержимого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превращают непрямой билирубин в прямой билирубин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A020F" w:rsidRPr="009A020F" w:rsidRDefault="00F4644A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A020F"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>Длина двенадцатиперстной кишки: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5 – 6 м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15 – 20 см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1,5 – 2 м</w:t>
      </w:r>
    </w:p>
    <w:p w:rsidR="00BA0BCD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25 – 30 см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A020F" w:rsidRPr="009A020F" w:rsidRDefault="00F4644A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22</w:t>
      </w:r>
      <w:r w:rsid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A020F"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>Слизистая оболочка тонкой кишки выстлана: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однослойным кубическим эпителием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однослойным плоским эпителием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однослойным призматическим эпителием</w:t>
      </w:r>
    </w:p>
    <w:p w:rsid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однослойным реснитчатым эпителием</w:t>
      </w:r>
    </w:p>
    <w:p w:rsid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A020F" w:rsidRPr="009A020F" w:rsidRDefault="00F4644A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23</w:t>
      </w:r>
      <w:r w:rsid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A020F"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толстой кишки  характерны: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ворсинки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гаустры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круговые складки</w:t>
      </w:r>
    </w:p>
    <w:p w:rsid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продольные складки</w:t>
      </w:r>
    </w:p>
    <w:p w:rsid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A020F" w:rsidRPr="009A020F" w:rsidRDefault="00F4644A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24</w:t>
      </w:r>
      <w:r w:rsidR="009A020F"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>. Длина прямой кишки: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6 – 12 с м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15 – 20 см</w:t>
      </w:r>
    </w:p>
    <w:p w:rsidR="009A020F" w:rsidRP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1,5 – 2 см</w:t>
      </w:r>
    </w:p>
    <w:p w:rsid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 – 25 см</w:t>
      </w:r>
    </w:p>
    <w:p w:rsidR="009A020F" w:rsidRDefault="009A020F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A020F" w:rsidRPr="009A020F" w:rsidRDefault="00F4644A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25</w:t>
      </w:r>
      <w:r w:rsidR="009A020F"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>.  Произвольный сфинктер прямой кишки образован:</w:t>
      </w:r>
    </w:p>
    <w:p w:rsidR="009A020F" w:rsidRPr="009A020F" w:rsidRDefault="009A020F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круговым слоем мышц стенки прямой кишки</w:t>
      </w:r>
    </w:p>
    <w:p w:rsidR="009A020F" w:rsidRPr="009A020F" w:rsidRDefault="009A020F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продольным слоем мышц стенки прямой кишки</w:t>
      </w:r>
    </w:p>
    <w:p w:rsidR="009A020F" w:rsidRPr="009A020F" w:rsidRDefault="009A020F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>мышцами промежности</w:t>
      </w:r>
    </w:p>
    <w:p w:rsidR="009A020F" w:rsidRPr="00DA7D3F" w:rsidRDefault="009A020F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P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подвздошно – поясничной мышцей</w:t>
      </w:r>
    </w:p>
    <w:p w:rsidR="004D1A51" w:rsidRDefault="004D1A51" w:rsidP="004D1A5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8B7C1C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26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 пищеварительной системы, где происходит концентр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ирование </w:t>
      </w:r>
      <w:r w:rsidR="00BA0BCD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желчи: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печень                                                                                         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поджелудочная железа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желчный  пузырь                                                                      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селезёнка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F4644A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Общий ж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лчный проток образуется при слиянии: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правого и левого печеночных проток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ов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общего печеночного и пузырного протоков</w:t>
      </w:r>
    </w:p>
    <w:p w:rsidR="00BA0BCD" w:rsidRPr="008B7C1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междольковых протоков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внутридольковых протоков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1D2E8C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28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Проток поджелудочной железы впадает: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желудок                                                                                     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желчный пузырь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двенадцатиперстную кишку                                                   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печень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1D2E8C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29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A0BCD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Какой  из пищеварительных соков эмульгирует жиры?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лчь                                                                                              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кишечный сок</w:t>
      </w:r>
    </w:p>
    <w:p w:rsidR="00BA0BCD" w:rsidRPr="001D2E8C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желудочный сок                                                                             </w:t>
      </w:r>
    </w:p>
    <w:p w:rsidR="009A020F" w:rsidRDefault="00BA0BCD" w:rsidP="009A02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сок поджелудочной железы</w:t>
      </w:r>
    </w:p>
    <w:p w:rsidR="00BA0BCD" w:rsidRPr="00DA7D3F" w:rsidRDefault="00BA0BCD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DA7D3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30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. В чём заключается э</w:t>
      </w:r>
      <w:r w:rsidR="00BA0BCD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кзокринн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ая функция поджелудочной железы?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42127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выработка панкреатического сока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442127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выработка глюкагона и инсулина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4421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выработка глюкагона 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42127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выработка инсулина</w:t>
      </w:r>
    </w:p>
    <w:p w:rsidR="00BA0BCD" w:rsidRPr="00DA7D3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31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. Что является структурно-функциональной единицей печени?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доля печени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сегмент печени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печёночная долька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гепатоцит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913C0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BA0BCD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В какую область живота проецируется 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печень</w:t>
      </w:r>
      <w:r w:rsidR="00BA0BCD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BA0BCD" w:rsidRPr="00913C0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правую подрёберную</w:t>
      </w:r>
    </w:p>
    <w:p w:rsidR="00BA0BCD" w:rsidRPr="00913C0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левую подрёберную</w:t>
      </w:r>
    </w:p>
    <w:p w:rsidR="00BA0BCD" w:rsidRPr="00913C0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пупочную область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правую подвздошно-паховую область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3. Укажите, каким номером обозначен большой дуоденальн</w:t>
      </w:r>
      <w:r w:rsidR="009A020F">
        <w:rPr>
          <w:rFonts w:ascii="Times New Roman" w:eastAsia="Times New Roman" w:hAnsi="Times New Roman" w:cs="Times New Roman"/>
          <w:sz w:val="28"/>
          <w:szCs w:val="28"/>
          <w:lang w:eastAsia="ar-SA"/>
        </w:rPr>
        <w:t>ый сосочек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6565" cy="3429000"/>
            <wp:effectExtent l="0" t="0" r="0" b="0"/>
            <wp:docPr id="5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пк 3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752" cy="343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1. 7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2. 8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3. 16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4. 17</w:t>
      </w:r>
    </w:p>
    <w:p w:rsidR="00BA0BCD" w:rsidRDefault="00BA0BCD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0BCD" w:rsidRPr="00913C0F" w:rsidRDefault="00F4644A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34</w:t>
      </w:r>
      <w:r w:rsidR="00BA0BCD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 фермент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="00BA0BCD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, которы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BA0BCD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содержится в </w:t>
      </w:r>
      <w:r w:rsidR="00BA0BC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поджелудочном соке:</w:t>
      </w:r>
    </w:p>
    <w:p w:rsidR="00BA0BCD" w:rsidRPr="00913C0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амилаза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липаза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трипсин</w:t>
      </w:r>
    </w:p>
    <w:p w:rsidR="00BA0BCD" w:rsidRPr="00913C0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пепсин, химозин</w:t>
      </w:r>
    </w:p>
    <w:p w:rsidR="00BA0BCD" w:rsidRPr="00913C0F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амилаза, мальтаза</w:t>
      </w:r>
    </w:p>
    <w:p w:rsidR="00BA0BCD" w:rsidRDefault="00BA0BCD" w:rsidP="00BA0BC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каспаза</w:t>
      </w:r>
    </w:p>
    <w:p w:rsidR="00BA0BCD" w:rsidRPr="00876D5E" w:rsidRDefault="00BA0BCD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4644A" w:rsidRPr="00F4644A" w:rsidRDefault="00F4644A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4644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14.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F4644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Мочевыделительная система.</w:t>
      </w:r>
    </w:p>
    <w:p w:rsidR="00F4644A" w:rsidRPr="00F4644A" w:rsidRDefault="00F4644A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4644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14.1.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F4644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Анатомия и физиология мочевыделительной системы человека</w:t>
      </w:r>
    </w:p>
    <w:p w:rsidR="004D1A51" w:rsidRDefault="004D1A51" w:rsidP="00F4644A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D1A51" w:rsidRPr="00D525FB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из перечисленных органов не относится к мочевой системе?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Почка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Мочеточник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Семявыносящий проток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Мочеиспускательный канал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структурно-функциональная единица почки?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Нефрон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малая </w:t>
      </w:r>
      <w:r w:rsidRPr="000221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почечная чашка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почечная пирамида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уровне располагаются почки?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средних грудных позвонков.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XII грудного – II поясничного позвонков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уровне </w:t>
      </w:r>
      <w:r>
        <w:rPr>
          <w:rFonts w:ascii="I" w:eastAsia="Times New Roman" w:hAnsi="I" w:cs="Times New Roman"/>
          <w:sz w:val="28"/>
          <w:szCs w:val="28"/>
          <w:lang w:val="en-US" w:eastAsia="ru-RU"/>
        </w:rPr>
        <w:t>VII</w:t>
      </w:r>
      <w:r w:rsidRPr="00E62A64">
        <w:rPr>
          <w:rFonts w:ascii="I" w:eastAsia="Times New Roman" w:hAnsi="I" w:cs="Times New Roman"/>
          <w:sz w:val="28"/>
          <w:szCs w:val="28"/>
          <w:lang w:val="en-US" w:eastAsia="ru-RU"/>
        </w:rPr>
        <w:t>I</w:t>
      </w:r>
      <w:r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грудного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поясничного позвонков.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 и слева от крестца.</w:t>
      </w:r>
    </w:p>
    <w:p w:rsidR="004D1A51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A51" w:rsidRPr="00D525FB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элемент строения почки отмечен номером 5?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702749"/>
            <wp:effectExtent l="0" t="0" r="0" b="0"/>
            <wp:docPr id="2031321121" name="Рисунок 1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Почечный сосочек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Малая почечная чашка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Мозговое вещество почки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Пирамида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из мышц участвует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образовании почечного ложа?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Квадратная мышца поясницы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мышца живота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Поперечная мышца живота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Грушевидная мышца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Где располагаются почки?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предбрюшинной клетчатке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брюшной полости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средостении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забрюшинном пространстве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Правая и левая почки:</w:t>
      </w: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1.   расположены на одном уровне.</w:t>
      </w: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  правая ниже левой.</w:t>
      </w: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3.   левая ниже правой.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4.   у разных людей по-разному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A51" w:rsidRPr="00BF0D8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из оболочек мочеточника является внутренней? </w:t>
      </w:r>
    </w:p>
    <w:p w:rsidR="004D1A51" w:rsidRPr="00BF0D8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Мышечная</w:t>
      </w:r>
    </w:p>
    <w:p w:rsidR="004D1A51" w:rsidRPr="00BF0D8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Серозная</w:t>
      </w:r>
    </w:p>
    <w:p w:rsidR="004D1A51" w:rsidRPr="00BF0D8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Адвентиция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Слизистая</w:t>
      </w:r>
    </w:p>
    <w:p w:rsidR="004D1A51" w:rsidRPr="00D525FB" w:rsidRDefault="004D1A51" w:rsidP="004D1A51">
      <w:pPr>
        <w:spacing w:after="0" w:line="240" w:lineRule="auto"/>
      </w:pPr>
    </w:p>
    <w:p w:rsidR="004D1A51" w:rsidRPr="00D525FB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кровеносный сосуд, отмеченный на рисунке зелёной стрелкой?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874995"/>
            <wp:effectExtent l="0" t="0" r="0" b="0"/>
            <wp:docPr id="203132112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рон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98" cy="38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Почечная артерия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Приносящая артериола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Выносящая артериола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Сосудистый клубочек</w:t>
      </w:r>
    </w:p>
    <w:p w:rsidR="004D1A51" w:rsidRPr="00D525FB" w:rsidRDefault="004D1A51" w:rsidP="004D1A51">
      <w:pPr>
        <w:spacing w:after="0" w:line="240" w:lineRule="auto"/>
      </w:pPr>
    </w:p>
    <w:p w:rsidR="004D1A51" w:rsidRPr="00D525FB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цистоид?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мышечной оболочки мочеточника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Структурно-функциональная единица почки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Пузырный треугольник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мочеиспускательного канала</w:t>
      </w:r>
    </w:p>
    <w:p w:rsidR="004D1A51" w:rsidRPr="00D525FB" w:rsidRDefault="004D1A51" w:rsidP="004D1A51">
      <w:pPr>
        <w:spacing w:after="0" w:line="240" w:lineRule="auto"/>
      </w:pPr>
    </w:p>
    <w:p w:rsidR="004D1A51" w:rsidRPr="007B4EE2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Укажите части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мочевого пузыря</w:t>
      </w: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D1A51" w:rsidRPr="007B4EE2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тело, кардиальная часть, дно, привратниковая часть</w:t>
      </w:r>
    </w:p>
    <w:p w:rsidR="004D1A51" w:rsidRPr="007B4EE2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2. головка, тело, хвост</w:t>
      </w:r>
    </w:p>
    <w:p w:rsidR="004D1A51" w:rsidRPr="007B4EE2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дно, тело,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перешеек, </w:t>
      </w: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шейка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4. верхушка, тело, дно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орган прилежит спереди к мочевому пузырю у мужчин? </w:t>
      </w:r>
    </w:p>
    <w:p w:rsidR="004D1A51" w:rsidRPr="00C50DF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Предстательная железа</w:t>
      </w:r>
    </w:p>
    <w:p w:rsidR="004D1A51" w:rsidRPr="00C50DF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Тонкая кишка</w:t>
      </w:r>
    </w:p>
    <w:p w:rsidR="004D1A51" w:rsidRPr="00C50DF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Лобковый симфиз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кишка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r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номером отмечен мочевой пузырь на этом рисунке? </w:t>
      </w:r>
    </w:p>
    <w:p w:rsidR="004D1A51" w:rsidRPr="00D525FB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A51" w:rsidRPr="00D525FB" w:rsidRDefault="004D1A51" w:rsidP="004D1A51">
      <w:pPr>
        <w:spacing w:after="0" w:line="240" w:lineRule="auto"/>
      </w:pPr>
      <w:r w:rsidRPr="00D52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5150" cy="4610052"/>
            <wp:effectExtent l="0" t="0" r="7620" b="635"/>
            <wp:docPr id="2031321123" name="Рисунок 4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50" cy="461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D1A51" w:rsidRDefault="004D1A51" w:rsidP="004D1A51">
      <w:pPr>
        <w:spacing w:after="0" w:line="324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номер 4  </w:t>
      </w:r>
    </w:p>
    <w:p w:rsidR="004D1A51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номер 8</w:t>
      </w:r>
    </w:p>
    <w:p w:rsidR="004D1A51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номер 14</w:t>
      </w:r>
    </w:p>
    <w:p w:rsidR="004D1A51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номер 25</w:t>
      </w:r>
    </w:p>
    <w:p w:rsidR="004D1A51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A51" w:rsidRPr="00D525FB" w:rsidRDefault="004D1A51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</w:t>
      </w:r>
      <w:r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орган прилежит спереди к мочевому пузырю у мужчин?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Предстательная железа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Тонкая кишка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Лобковый симфиз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Прямая кишка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части мужского мочеиспускательного канала: </w:t>
      </w: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воронка, ампула, перешеек, матчасть</w:t>
      </w: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 предстательная, перепончатая,  губчатая</w:t>
      </w:r>
    </w:p>
    <w:p w:rsidR="004D1A51" w:rsidRPr="00C06DBD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брюшная, тазовая, внутристеночная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яичковая, канатиковая, паховая, тазовая часть.</w:t>
      </w:r>
    </w:p>
    <w:p w:rsidR="004D1A51" w:rsidRPr="00D525FB" w:rsidRDefault="004D1A51" w:rsidP="004D1A51">
      <w:pPr>
        <w:spacing w:after="0" w:line="240" w:lineRule="auto"/>
      </w:pP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16. Из какого вида мышечной ткани построен непроизвольный сфинктер мочеиспускательного канала?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Поперечно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полосатой скелетной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Поперечно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полосатой сердечной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Гладкой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Плоской</w:t>
      </w:r>
    </w:p>
    <w:p w:rsidR="004D1A51" w:rsidRDefault="004D1A51" w:rsidP="004D1A51">
      <w:pPr>
        <w:spacing w:after="0" w:line="240" w:lineRule="auto"/>
      </w:pPr>
    </w:p>
    <w:p w:rsidR="004D1A51" w:rsidRPr="00D525FB" w:rsidRDefault="00F4644A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4D1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D1A51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отделе нефрона происходит фильтрация?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проксимальном извитом канальце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почечном тельце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дистальном извитом канальце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петле Генле</w:t>
      </w:r>
    </w:p>
    <w:p w:rsidR="004D1A51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A51" w:rsidRPr="00C06DBD" w:rsidRDefault="00F4644A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4D1A51"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.  В каком отделе нефрона происходит реабсорбция?</w:t>
      </w:r>
    </w:p>
    <w:p w:rsidR="004D1A51" w:rsidRPr="00C06DBD" w:rsidRDefault="004D1A51" w:rsidP="004D1A51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1.  сосудистом  клубочке</w:t>
      </w:r>
    </w:p>
    <w:p w:rsidR="004D1A51" w:rsidRPr="00C06DBD" w:rsidRDefault="004D1A51" w:rsidP="004D1A51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2.  капсуле клубочка</w:t>
      </w:r>
    </w:p>
    <w:p w:rsidR="004D1A51" w:rsidRPr="00C06DBD" w:rsidRDefault="004D1A51" w:rsidP="004D1A51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3.  почечных  канальцах</w:t>
      </w:r>
    </w:p>
    <w:p w:rsidR="004D1A51" w:rsidRPr="00D525FB" w:rsidRDefault="004D1A51" w:rsidP="004D1A51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 мочеточнике</w:t>
      </w:r>
    </w:p>
    <w:p w:rsidR="004D1A51" w:rsidRPr="00D525FB" w:rsidRDefault="004D1A51" w:rsidP="004D1A51">
      <w:pPr>
        <w:spacing w:after="0" w:line="240" w:lineRule="auto"/>
      </w:pPr>
    </w:p>
    <w:p w:rsidR="004D1A51" w:rsidRPr="00D525FB" w:rsidRDefault="00F4644A" w:rsidP="004D1A51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4D1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D1A51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вещество не должно содержаться в моче? 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Мочевина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Креатинин</w:t>
      </w:r>
    </w:p>
    <w:p w:rsidR="004D1A51" w:rsidRPr="00D525FB" w:rsidRDefault="004D1A51" w:rsidP="004D1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Глюкоза</w:t>
      </w:r>
    </w:p>
    <w:p w:rsidR="004D1A51" w:rsidRDefault="004D1A51" w:rsidP="004D1A5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Уробилин</w:t>
      </w:r>
    </w:p>
    <w:p w:rsidR="0088772F" w:rsidRDefault="00F4644A" w:rsidP="00887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Первичная моча — это жид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кость</w:t>
      </w:r>
      <w:r w:rsid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88772F" w:rsidRPr="0088772F" w:rsidRDefault="0088772F" w:rsidP="00A5510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филь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вав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ша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из кро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ка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пил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 в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лость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кап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су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лы</w:t>
      </w:r>
    </w:p>
    <w:p w:rsidR="0088772F" w:rsidRPr="0088772F" w:rsidRDefault="0088772F" w:rsidP="00A5510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филь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вав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ша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из про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све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 по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чеч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ца в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щие кро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со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су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ды</w:t>
      </w:r>
    </w:p>
    <w:p w:rsidR="0088772F" w:rsidRPr="0088772F" w:rsidRDefault="0088772F" w:rsidP="00A5510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сту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щая из нефро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 в по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чеч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ную ло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хан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</w:t>
      </w:r>
    </w:p>
    <w:p w:rsidR="0088772F" w:rsidRDefault="0088772F" w:rsidP="00A5510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сту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щая из по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чеч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ло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хан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 в мо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вой пу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зырь</w:t>
      </w:r>
    </w:p>
    <w:p w:rsidR="00F4644A" w:rsidRDefault="00F4644A" w:rsidP="00887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72F" w:rsidRPr="0088772F" w:rsidRDefault="00F4644A" w:rsidP="00887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Моча здо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че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 не со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дер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жит</w:t>
      </w:r>
    </w:p>
    <w:p w:rsidR="0088772F" w:rsidRP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солей ам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</w:t>
      </w:r>
    </w:p>
    <w:p w:rsidR="0088772F" w:rsidRP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 и эрит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</w:t>
      </w:r>
    </w:p>
    <w:p w:rsidR="0088772F" w:rsidRP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раль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солей</w:t>
      </w:r>
    </w:p>
    <w:p w:rsid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пиг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 и мо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</w:t>
      </w:r>
    </w:p>
    <w:p w:rsid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72F" w:rsidRPr="0088772F" w:rsidRDefault="00F4644A" w:rsidP="00887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Отличие вторичной мочи от первичной:</w:t>
      </w:r>
    </w:p>
    <w:p w:rsidR="0088772F" w:rsidRP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меньший объем и наличие глюкозы</w:t>
      </w:r>
    </w:p>
    <w:p w:rsidR="0088772F" w:rsidRP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меньшая концентрация мочевины</w:t>
      </w:r>
    </w:p>
    <w:p w:rsidR="0088772F" w:rsidRP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больший объем и отсутствие глюкозы</w:t>
      </w:r>
    </w:p>
    <w:p w:rsid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большая концентрация мочевины</w:t>
      </w:r>
    </w:p>
    <w:p w:rsid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72F" w:rsidRPr="0088772F" w:rsidRDefault="00F4644A" w:rsidP="00887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8772F"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расположения центра мочеиспускания:</w:t>
      </w:r>
    </w:p>
    <w:p w:rsidR="0088772F" w:rsidRP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средний мозг</w:t>
      </w:r>
    </w:p>
    <w:p w:rsidR="0088772F" w:rsidRP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крестцовые сегменты спинного мозга</w:t>
      </w:r>
    </w:p>
    <w:p w:rsidR="0088772F" w:rsidRP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продолговатый мозг</w:t>
      </w:r>
    </w:p>
    <w:p w:rsid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8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грудные сегменты спинного мозга.</w:t>
      </w:r>
    </w:p>
    <w:p w:rsidR="00F4644A" w:rsidRPr="0088772F" w:rsidRDefault="00F4644A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72F" w:rsidRDefault="0088772F" w:rsidP="0088772F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44A" w:rsidRDefault="00F4644A" w:rsidP="00F464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15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46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Половая система.</w:t>
      </w:r>
    </w:p>
    <w:p w:rsidR="00F4644A" w:rsidRPr="00F4644A" w:rsidRDefault="00F4644A" w:rsidP="00F464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644A" w:rsidRPr="00F4644A" w:rsidRDefault="00F4644A" w:rsidP="00F4644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15.1.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464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Анатомия и физиология мужской и женской половой системы.</w:t>
      </w:r>
    </w:p>
    <w:p w:rsidR="002C27C3" w:rsidRDefault="002C27C3" w:rsidP="002C27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C27C3" w:rsidRPr="006B773B" w:rsidRDefault="002C27C3" w:rsidP="002C27C3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из перечисленных органов относятся к внутренним половым органам? 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 половые губы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клитор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влагалище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железа преддверия</w:t>
      </w:r>
    </w:p>
    <w:p w:rsidR="002C27C3" w:rsidRPr="006B773B" w:rsidRDefault="002C27C3" w:rsidP="002C27C3">
      <w:pPr>
        <w:spacing w:after="0" w:line="240" w:lineRule="auto"/>
      </w:pPr>
    </w:p>
    <w:p w:rsidR="002C27C3" w:rsidRPr="006B773B" w:rsidRDefault="002C27C3" w:rsidP="002C27C3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гормоны вырабатываются стенками фолликулов яичника? 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 и прогестерон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Эстрогены, прогестерон, пролактин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Эстрогены, прогестерон, окситоцин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Pr="0047709F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гормоны вырабатываются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жёлтым телом яичника</w:t>
      </w: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2C27C3" w:rsidRPr="0047709F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Прогестерон</w:t>
      </w:r>
    </w:p>
    <w:p w:rsidR="002C27C3" w:rsidRPr="0047709F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Эстрогены и прогестерон</w:t>
      </w:r>
    </w:p>
    <w:p w:rsidR="002C27C3" w:rsidRPr="0047709F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Эстрогены, прогестерон, пролактин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Эстрогены, прогестерон, окситоцин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Pr="00EF6897" w:rsidRDefault="00F4644A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C2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C27C3"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строении матки различают части:</w:t>
      </w:r>
    </w:p>
    <w:p w:rsidR="002C27C3" w:rsidRPr="00EF6897" w:rsidRDefault="002C27C3" w:rsidP="002C27C3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тело, кардиальная часть, дно, привратниковая часть</w:t>
      </w:r>
    </w:p>
    <w:p w:rsidR="002C27C3" w:rsidRPr="00EF6897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2. головка, тело, хвост</w:t>
      </w:r>
    </w:p>
    <w:p w:rsidR="002C27C3" w:rsidRPr="00EF6897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дно, тело, шейка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верхушка, тело, дно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Pr="004D3816" w:rsidRDefault="00F4644A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C27C3" w:rsidRPr="004D3816">
        <w:rPr>
          <w:rFonts w:ascii="Times New Roman" w:eastAsia="Times New Roman" w:hAnsi="Times New Roman" w:cs="Times New Roman"/>
          <w:sz w:val="28"/>
          <w:szCs w:val="28"/>
          <w:lang w:eastAsia="ru-RU"/>
        </w:rPr>
        <w:t>.  Зародыш человека в норме развивается в:</w:t>
      </w:r>
    </w:p>
    <w:p w:rsidR="002C27C3" w:rsidRPr="004D3816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в м</w:t>
      </w:r>
      <w:r w:rsidRPr="004D381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атке.</w:t>
      </w:r>
    </w:p>
    <w:p w:rsidR="002C27C3" w:rsidRPr="004D3816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в маточной трубе</w:t>
      </w:r>
    </w:p>
    <w:p w:rsidR="002C27C3" w:rsidRPr="004D3816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в шейке матки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в брюшной полости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Pr="008E1DAE" w:rsidRDefault="00F4644A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C2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C27C3"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слизистая </w:t>
      </w:r>
      <w:r w:rsidR="002C2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оболочка </w:t>
      </w:r>
      <w:r w:rsidR="002C27C3"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матки?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эндометрий                             </w:t>
      </w:r>
    </w:p>
    <w:p w:rsidR="002C27C3" w:rsidRPr="008E1DAE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</w:t>
      </w:r>
      <w:r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миометрий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периметрий                                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параметрий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Pr="000A2A66" w:rsidRDefault="00F4644A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C27C3"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Какой орган находится позади влагалища? </w:t>
      </w:r>
    </w:p>
    <w:p w:rsidR="002C27C3" w:rsidRPr="000A2A66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Матка</w:t>
      </w:r>
    </w:p>
    <w:p w:rsidR="002C27C3" w:rsidRPr="000A2A66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Мочевой пузырь</w:t>
      </w:r>
    </w:p>
    <w:p w:rsidR="002C27C3" w:rsidRPr="000A2A66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Мочеиспускательный канал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Прямая кишка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Pr="006B773B" w:rsidRDefault="00F4644A" w:rsidP="002C27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C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C27C3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каким номером на рисунке отмечено влагалище? 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7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4676218"/>
            <wp:effectExtent l="0" t="0" r="0" b="0"/>
            <wp:docPr id="2031321125" name="Рисунок 4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6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C3" w:rsidRPr="00AC59CB" w:rsidRDefault="002C27C3" w:rsidP="002C27C3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9C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номер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2C27C3" w:rsidRPr="00AC59C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номер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2C27C3" w:rsidRPr="00AC59C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номер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номер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Default="00F4644A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C27C3"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Каким номером отмечена шейка матки?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5515" cy="2944495"/>
            <wp:effectExtent l="0" t="0" r="6985" b="8255"/>
            <wp:docPr id="203132112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7C3" w:rsidRPr="000A2A66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Pr="000A2A66" w:rsidRDefault="002C27C3" w:rsidP="002C27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номер 1</w:t>
      </w:r>
    </w:p>
    <w:p w:rsidR="002C27C3" w:rsidRPr="000A2A66" w:rsidRDefault="002C27C3" w:rsidP="002C27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номер 14</w:t>
      </w:r>
    </w:p>
    <w:p w:rsidR="002C27C3" w:rsidRPr="000A2A66" w:rsidRDefault="002C27C3" w:rsidP="002C27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номер 15</w:t>
      </w:r>
    </w:p>
    <w:p w:rsidR="002C27C3" w:rsidRPr="000A2A66" w:rsidRDefault="002C27C3" w:rsidP="002C27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номер 16</w:t>
      </w:r>
    </w:p>
    <w:p w:rsidR="002C27C3" w:rsidRDefault="002C27C3" w:rsidP="002C27C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C27C3" w:rsidRPr="006B773B" w:rsidRDefault="002C27C3" w:rsidP="002C27C3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46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какие отделы подразделяются мужские половые органы? 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внутренние и наружные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внутренние и внешние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эндокринные и экзокринные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половые и мочевые</w:t>
      </w:r>
    </w:p>
    <w:p w:rsidR="002C27C3" w:rsidRPr="006B773B" w:rsidRDefault="002C27C3" w:rsidP="002C27C3">
      <w:pPr>
        <w:spacing w:after="0" w:line="240" w:lineRule="auto"/>
      </w:pPr>
    </w:p>
    <w:p w:rsidR="002C27C3" w:rsidRPr="006B773B" w:rsidRDefault="00F4644A" w:rsidP="002C27C3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C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C27C3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гормоны вырабатывает яичко? 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Тестостерон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Кортизол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Адреналин</w:t>
      </w:r>
    </w:p>
    <w:p w:rsidR="002C27C3" w:rsidRPr="006B773B" w:rsidRDefault="002C27C3" w:rsidP="002C27C3">
      <w:pPr>
        <w:spacing w:after="0" w:line="240" w:lineRule="auto"/>
      </w:pPr>
    </w:p>
    <w:p w:rsidR="002C27C3" w:rsidRPr="006B773B" w:rsidRDefault="00F4644A" w:rsidP="002C27C3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2C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C27C3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часть органа отмечена на рисунке? 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3352800"/>
            <wp:effectExtent l="0" t="0" r="9525" b="0"/>
            <wp:docPr id="203132112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ичко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7C3" w:rsidRPr="00C87572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C8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семенной пузырек   </w:t>
      </w:r>
    </w:p>
    <w:p w:rsidR="002C27C3" w:rsidRPr="00C87572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придаток яичка</w:t>
      </w:r>
    </w:p>
    <w:p w:rsidR="002C27C3" w:rsidRPr="00C87572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C8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семенной канатик    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бульбоуретральная железа</w:t>
      </w:r>
    </w:p>
    <w:p w:rsidR="002C27C3" w:rsidRPr="006B773B" w:rsidRDefault="002C27C3" w:rsidP="002C27C3">
      <w:pPr>
        <w:spacing w:after="0" w:line="240" w:lineRule="auto"/>
      </w:pPr>
    </w:p>
    <w:p w:rsidR="002C27C3" w:rsidRPr="006B773B" w:rsidRDefault="00F4644A" w:rsidP="002C27C3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2C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C27C3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какой железы семявыносящий проток является выводным протоком? 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Бульбоуретральная железа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Семенной пузырёк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Яичко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Предстательная железа</w:t>
      </w:r>
    </w:p>
    <w:p w:rsidR="002C27C3" w:rsidRDefault="002C27C3" w:rsidP="002C27C3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27C3" w:rsidRPr="006B773B" w:rsidRDefault="00F4644A" w:rsidP="002C27C3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2C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C27C3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номером на рисунке отмечена средняя доля предстательной железы? 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5873766"/>
            <wp:effectExtent l="0" t="0" r="9525" b="9525"/>
            <wp:docPr id="2031321128" name="Рисунок 4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8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номер 6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номер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номер12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номер 14</w:t>
      </w:r>
    </w:p>
    <w:p w:rsidR="002C27C3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C3" w:rsidRPr="006B773B" w:rsidRDefault="00F4644A" w:rsidP="002C27C3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2C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C27C3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роль выполняют бульбоуретральные железы? 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Нейтрализуют кислую реакцию мочи в уретре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Вырабатывают сперму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Вырабатывают мужские половые гормоны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слизь</w:t>
      </w:r>
    </w:p>
    <w:p w:rsidR="002C27C3" w:rsidRPr="006B773B" w:rsidRDefault="002C27C3" w:rsidP="002C27C3">
      <w:pPr>
        <w:spacing w:after="0" w:line="240" w:lineRule="auto"/>
      </w:pPr>
    </w:p>
    <w:p w:rsidR="002C27C3" w:rsidRPr="008E3477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4644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Где находится  бульбо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уретральная железа у мужчин?  </w:t>
      </w:r>
    </w:p>
    <w:p w:rsidR="002C27C3" w:rsidRPr="008E3477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дном мочевого пузыря </w:t>
      </w:r>
    </w:p>
    <w:p w:rsidR="002C27C3" w:rsidRPr="008E3477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2. 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толще мышц 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промежности</w:t>
      </w:r>
    </w:p>
    <w:p w:rsidR="002C27C3" w:rsidRPr="008E3477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между мочевым пузырем и прямой кишкой</w:t>
      </w:r>
    </w:p>
    <w:p w:rsidR="002C27C3" w:rsidRPr="006B773B" w:rsidRDefault="002C27C3" w:rsidP="002C2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4644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мошонке         </w:t>
      </w:r>
    </w:p>
    <w:p w:rsidR="004D1A51" w:rsidRPr="00561E82" w:rsidRDefault="004D1A51" w:rsidP="008B2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D1A51" w:rsidRPr="00561E82" w:rsidSect="00F94C18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AE8" w:rsidRDefault="00736AE8" w:rsidP="00DF33BF">
      <w:pPr>
        <w:spacing w:after="0" w:line="240" w:lineRule="auto"/>
      </w:pPr>
      <w:r>
        <w:separator/>
      </w:r>
    </w:p>
  </w:endnote>
  <w:endnote w:type="continuationSeparator" w:id="0">
    <w:p w:rsidR="00736AE8" w:rsidRDefault="00736AE8" w:rsidP="00DF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8030705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3724580"/>
      <w:docPartObj>
        <w:docPartGallery w:val="Page Numbers (Bottom of Page)"/>
        <w:docPartUnique/>
      </w:docPartObj>
    </w:sdtPr>
    <w:sdtEndPr/>
    <w:sdtContent>
      <w:p w:rsidR="00D466FE" w:rsidRDefault="00736AE8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819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:rsidR="00D466FE" w:rsidRDefault="00D466F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AE8" w:rsidRDefault="00736AE8" w:rsidP="00DF33BF">
      <w:pPr>
        <w:spacing w:after="0" w:line="240" w:lineRule="auto"/>
      </w:pPr>
      <w:r>
        <w:separator/>
      </w:r>
    </w:p>
  </w:footnote>
  <w:footnote w:type="continuationSeparator" w:id="0">
    <w:p w:rsidR="00736AE8" w:rsidRDefault="00736AE8" w:rsidP="00DF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3"/>
      <w:numFmt w:val="upp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3"/>
      <w:numFmt w:val="decimal"/>
      <w:lvlText w:val="%3."/>
      <w:lvlJc w:val="left"/>
      <w:pPr>
        <w:tabs>
          <w:tab w:val="num" w:pos="851"/>
        </w:tabs>
        <w:ind w:left="851" w:hanging="28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2"/>
      <w:numFmt w:val="upp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11"/>
    <w:multiLevelType w:val="singleLevel"/>
    <w:tmpl w:val="00000011"/>
    <w:name w:val="WW8Num17"/>
    <w:lvl w:ilvl="0">
      <w:start w:val="8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6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</w:abstractNum>
  <w:abstractNum w:abstractNumId="7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6"/>
      <w:numFmt w:val="decimal"/>
      <w:lvlText w:val="%3."/>
      <w:lvlJc w:val="left"/>
      <w:pPr>
        <w:tabs>
          <w:tab w:val="num" w:pos="2264"/>
        </w:tabs>
        <w:ind w:left="2264" w:hanging="28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</w:abstractNum>
  <w:abstractNum w:abstractNumId="9" w15:restartNumberingAfterBreak="0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  <w:lvl w:ilvl="1">
      <w:start w:val="4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0000036"/>
    <w:multiLevelType w:val="multilevel"/>
    <w:tmpl w:val="00000036"/>
    <w:name w:val="WW8Num55"/>
    <w:lvl w:ilvl="0">
      <w:start w:val="7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3F"/>
    <w:multiLevelType w:val="singleLevel"/>
    <w:tmpl w:val="0000003F"/>
    <w:name w:val="WW8Num6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</w:abstractNum>
  <w:abstractNum w:abstractNumId="12" w15:restartNumberingAfterBreak="0">
    <w:nsid w:val="00000042"/>
    <w:multiLevelType w:val="multilevel"/>
    <w:tmpl w:val="00000042"/>
    <w:name w:val="WW8Num67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851"/>
        </w:tabs>
        <w:ind w:left="851" w:hanging="284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4C"/>
    <w:multiLevelType w:val="singleLevel"/>
    <w:tmpl w:val="0000004C"/>
    <w:name w:val="WW8Num77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14" w15:restartNumberingAfterBreak="0">
    <w:nsid w:val="0000004F"/>
    <w:multiLevelType w:val="singleLevel"/>
    <w:tmpl w:val="0000004F"/>
    <w:name w:val="WW8Num80"/>
    <w:lvl w:ilvl="0">
      <w:start w:val="20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15" w15:restartNumberingAfterBreak="0">
    <w:nsid w:val="0000005E"/>
    <w:multiLevelType w:val="singleLevel"/>
    <w:tmpl w:val="0000005E"/>
    <w:name w:val="WW8Num95"/>
    <w:lvl w:ilvl="0">
      <w:start w:val="19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16" w15:restartNumberingAfterBreak="0">
    <w:nsid w:val="00000060"/>
    <w:multiLevelType w:val="multilevel"/>
    <w:tmpl w:val="00000060"/>
    <w:name w:val="WW8Num97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67"/>
    <w:multiLevelType w:val="multilevel"/>
    <w:tmpl w:val="00000067"/>
    <w:name w:val="WW8Num10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386551B"/>
    <w:multiLevelType w:val="hybridMultilevel"/>
    <w:tmpl w:val="84C61D54"/>
    <w:lvl w:ilvl="0" w:tplc="80304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A66572"/>
    <w:multiLevelType w:val="hybridMultilevel"/>
    <w:tmpl w:val="334EBADE"/>
    <w:lvl w:ilvl="0" w:tplc="835E223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0BA559A9"/>
    <w:multiLevelType w:val="hybridMultilevel"/>
    <w:tmpl w:val="207CBC7A"/>
    <w:lvl w:ilvl="0" w:tplc="41BC17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C2E63D7"/>
    <w:multiLevelType w:val="hybridMultilevel"/>
    <w:tmpl w:val="EC341566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5E0BB8"/>
    <w:multiLevelType w:val="hybridMultilevel"/>
    <w:tmpl w:val="9614128E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E4A5C39"/>
    <w:multiLevelType w:val="hybridMultilevel"/>
    <w:tmpl w:val="6B04E442"/>
    <w:lvl w:ilvl="0" w:tplc="FECEF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E6C0349"/>
    <w:multiLevelType w:val="hybridMultilevel"/>
    <w:tmpl w:val="51B898A8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482C89"/>
    <w:multiLevelType w:val="hybridMultilevel"/>
    <w:tmpl w:val="8FF890BE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1B49C5"/>
    <w:multiLevelType w:val="hybridMultilevel"/>
    <w:tmpl w:val="8B248D7C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4B06217"/>
    <w:multiLevelType w:val="hybridMultilevel"/>
    <w:tmpl w:val="8D0ECEAA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4E54982"/>
    <w:multiLevelType w:val="hybridMultilevel"/>
    <w:tmpl w:val="91CE0108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882ABC"/>
    <w:multiLevelType w:val="hybridMultilevel"/>
    <w:tmpl w:val="2BD85528"/>
    <w:lvl w:ilvl="0" w:tplc="028C0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E32BAE"/>
    <w:multiLevelType w:val="hybridMultilevel"/>
    <w:tmpl w:val="CDD269EC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C7A208D"/>
    <w:multiLevelType w:val="hybridMultilevel"/>
    <w:tmpl w:val="2A5EAAEE"/>
    <w:lvl w:ilvl="0" w:tplc="093A56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EB25008"/>
    <w:multiLevelType w:val="hybridMultilevel"/>
    <w:tmpl w:val="A68259E8"/>
    <w:lvl w:ilvl="0" w:tplc="92AAEC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D46054"/>
    <w:multiLevelType w:val="hybridMultilevel"/>
    <w:tmpl w:val="6E24F596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AD34C8"/>
    <w:multiLevelType w:val="hybridMultilevel"/>
    <w:tmpl w:val="4E92CE28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11256A3"/>
    <w:multiLevelType w:val="hybridMultilevel"/>
    <w:tmpl w:val="37D203B6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893FAF"/>
    <w:multiLevelType w:val="hybridMultilevel"/>
    <w:tmpl w:val="9996A2EC"/>
    <w:lvl w:ilvl="0" w:tplc="835E223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22D6208"/>
    <w:multiLevelType w:val="hybridMultilevel"/>
    <w:tmpl w:val="25B4B834"/>
    <w:lvl w:ilvl="0" w:tplc="3FD42D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967677"/>
    <w:multiLevelType w:val="hybridMultilevel"/>
    <w:tmpl w:val="1A941AA0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6344B03"/>
    <w:multiLevelType w:val="hybridMultilevel"/>
    <w:tmpl w:val="F378EC00"/>
    <w:lvl w:ilvl="0" w:tplc="840649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0" w15:restartNumberingAfterBreak="0">
    <w:nsid w:val="269312C7"/>
    <w:multiLevelType w:val="hybridMultilevel"/>
    <w:tmpl w:val="3F283C98"/>
    <w:lvl w:ilvl="0" w:tplc="840649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1" w15:restartNumberingAfterBreak="0">
    <w:nsid w:val="28242AFD"/>
    <w:multiLevelType w:val="hybridMultilevel"/>
    <w:tmpl w:val="F2368090"/>
    <w:lvl w:ilvl="0" w:tplc="84064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474321"/>
    <w:multiLevelType w:val="hybridMultilevel"/>
    <w:tmpl w:val="3266BA62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A2F1114"/>
    <w:multiLevelType w:val="hybridMultilevel"/>
    <w:tmpl w:val="E2289D30"/>
    <w:lvl w:ilvl="0" w:tplc="835E223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2D346269"/>
    <w:multiLevelType w:val="hybridMultilevel"/>
    <w:tmpl w:val="641CE51A"/>
    <w:lvl w:ilvl="0" w:tplc="4F6A21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53EC2"/>
    <w:multiLevelType w:val="hybridMultilevel"/>
    <w:tmpl w:val="CF128378"/>
    <w:lvl w:ilvl="0" w:tplc="84064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B36386"/>
    <w:multiLevelType w:val="hybridMultilevel"/>
    <w:tmpl w:val="A03210C2"/>
    <w:lvl w:ilvl="0" w:tplc="80304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65D55B8"/>
    <w:multiLevelType w:val="hybridMultilevel"/>
    <w:tmpl w:val="8B060C00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78B7C32"/>
    <w:multiLevelType w:val="hybridMultilevel"/>
    <w:tmpl w:val="979CE15E"/>
    <w:lvl w:ilvl="0" w:tplc="C2B8A4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DD4B78"/>
    <w:multiLevelType w:val="hybridMultilevel"/>
    <w:tmpl w:val="EDBC037A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4F5E0B"/>
    <w:multiLevelType w:val="hybridMultilevel"/>
    <w:tmpl w:val="4A229266"/>
    <w:lvl w:ilvl="0" w:tplc="840649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1" w15:restartNumberingAfterBreak="0">
    <w:nsid w:val="3911030D"/>
    <w:multiLevelType w:val="hybridMultilevel"/>
    <w:tmpl w:val="965AA5C2"/>
    <w:lvl w:ilvl="0" w:tplc="F5FC54E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2" w15:restartNumberingAfterBreak="0">
    <w:nsid w:val="3B7129DF"/>
    <w:multiLevelType w:val="hybridMultilevel"/>
    <w:tmpl w:val="0DFE11EE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D523299"/>
    <w:multiLevelType w:val="hybridMultilevel"/>
    <w:tmpl w:val="98F6A836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E092F5C"/>
    <w:multiLevelType w:val="hybridMultilevel"/>
    <w:tmpl w:val="37D69224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FCD5C4F"/>
    <w:multiLevelType w:val="hybridMultilevel"/>
    <w:tmpl w:val="A1525BBC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0AE1649"/>
    <w:multiLevelType w:val="hybridMultilevel"/>
    <w:tmpl w:val="96920AC0"/>
    <w:lvl w:ilvl="0" w:tplc="E21041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0B808F9"/>
    <w:multiLevelType w:val="hybridMultilevel"/>
    <w:tmpl w:val="7742A9B2"/>
    <w:lvl w:ilvl="0" w:tplc="388A89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8" w15:restartNumberingAfterBreak="0">
    <w:nsid w:val="453B3B26"/>
    <w:multiLevelType w:val="hybridMultilevel"/>
    <w:tmpl w:val="A8E61190"/>
    <w:lvl w:ilvl="0" w:tplc="84064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A902F5"/>
    <w:multiLevelType w:val="hybridMultilevel"/>
    <w:tmpl w:val="540A6412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BF5F78"/>
    <w:multiLevelType w:val="hybridMultilevel"/>
    <w:tmpl w:val="96000FCC"/>
    <w:lvl w:ilvl="0" w:tplc="835E223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1" w15:restartNumberingAfterBreak="0">
    <w:nsid w:val="494C29D8"/>
    <w:multiLevelType w:val="hybridMultilevel"/>
    <w:tmpl w:val="DF4E4864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B827806"/>
    <w:multiLevelType w:val="hybridMultilevel"/>
    <w:tmpl w:val="B0E6ED74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0BB60A0"/>
    <w:multiLevelType w:val="hybridMultilevel"/>
    <w:tmpl w:val="37DE8954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0C01CED"/>
    <w:multiLevelType w:val="hybridMultilevel"/>
    <w:tmpl w:val="DF8C8070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332653"/>
    <w:multiLevelType w:val="hybridMultilevel"/>
    <w:tmpl w:val="0122DC02"/>
    <w:lvl w:ilvl="0" w:tplc="9182C04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6" w15:restartNumberingAfterBreak="0">
    <w:nsid w:val="55544630"/>
    <w:multiLevelType w:val="hybridMultilevel"/>
    <w:tmpl w:val="A0FC7738"/>
    <w:lvl w:ilvl="0" w:tplc="FD9A8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D604F8"/>
    <w:multiLevelType w:val="hybridMultilevel"/>
    <w:tmpl w:val="93C2F596"/>
    <w:lvl w:ilvl="0" w:tplc="9BBC0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ECE5E6C"/>
    <w:multiLevelType w:val="hybridMultilevel"/>
    <w:tmpl w:val="50148A0E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FE35D60"/>
    <w:multiLevelType w:val="hybridMultilevel"/>
    <w:tmpl w:val="0B3E88CE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0CE18AE"/>
    <w:multiLevelType w:val="hybridMultilevel"/>
    <w:tmpl w:val="146835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60EF770B"/>
    <w:multiLevelType w:val="hybridMultilevel"/>
    <w:tmpl w:val="61C67380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1275B57"/>
    <w:multiLevelType w:val="hybridMultilevel"/>
    <w:tmpl w:val="BBE27BE0"/>
    <w:lvl w:ilvl="0" w:tplc="840649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3" w15:restartNumberingAfterBreak="0">
    <w:nsid w:val="657E5B72"/>
    <w:multiLevelType w:val="hybridMultilevel"/>
    <w:tmpl w:val="28DCF356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8B8288D"/>
    <w:multiLevelType w:val="hybridMultilevel"/>
    <w:tmpl w:val="C3D077C0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3017C9"/>
    <w:multiLevelType w:val="hybridMultilevel"/>
    <w:tmpl w:val="41B6568E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7C53C8"/>
    <w:multiLevelType w:val="hybridMultilevel"/>
    <w:tmpl w:val="7D0CA93C"/>
    <w:lvl w:ilvl="0" w:tplc="DA8CBE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F48743E"/>
    <w:multiLevelType w:val="hybridMultilevel"/>
    <w:tmpl w:val="7542C530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0385F05"/>
    <w:multiLevelType w:val="hybridMultilevel"/>
    <w:tmpl w:val="FB98AFFC"/>
    <w:lvl w:ilvl="0" w:tplc="840649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9" w15:restartNumberingAfterBreak="0">
    <w:nsid w:val="766D7A50"/>
    <w:multiLevelType w:val="hybridMultilevel"/>
    <w:tmpl w:val="4FF6E574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FE5329"/>
    <w:multiLevelType w:val="hybridMultilevel"/>
    <w:tmpl w:val="37BA2176"/>
    <w:lvl w:ilvl="0" w:tplc="A3AEB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B061A8"/>
    <w:multiLevelType w:val="hybridMultilevel"/>
    <w:tmpl w:val="CA862B5A"/>
    <w:lvl w:ilvl="0" w:tplc="9BBC0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18465A"/>
    <w:multiLevelType w:val="hybridMultilevel"/>
    <w:tmpl w:val="35CC4EBA"/>
    <w:lvl w:ilvl="0" w:tplc="35B848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3" w15:restartNumberingAfterBreak="0">
    <w:nsid w:val="7A444FC5"/>
    <w:multiLevelType w:val="hybridMultilevel"/>
    <w:tmpl w:val="CD4C5374"/>
    <w:lvl w:ilvl="0" w:tplc="0AC6B1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CA5FC6"/>
    <w:multiLevelType w:val="hybridMultilevel"/>
    <w:tmpl w:val="F528861A"/>
    <w:lvl w:ilvl="0" w:tplc="840649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5" w15:restartNumberingAfterBreak="0">
    <w:nsid w:val="7B105F0C"/>
    <w:multiLevelType w:val="hybridMultilevel"/>
    <w:tmpl w:val="AC9EDB0A"/>
    <w:lvl w:ilvl="0" w:tplc="6CD6C8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B1A729F"/>
    <w:multiLevelType w:val="hybridMultilevel"/>
    <w:tmpl w:val="12B02858"/>
    <w:lvl w:ilvl="0" w:tplc="50A89E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7" w15:restartNumberingAfterBreak="0">
    <w:nsid w:val="7B507528"/>
    <w:multiLevelType w:val="hybridMultilevel"/>
    <w:tmpl w:val="C0425AC0"/>
    <w:lvl w:ilvl="0" w:tplc="840649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8" w15:restartNumberingAfterBreak="0">
    <w:nsid w:val="7B623BC2"/>
    <w:multiLevelType w:val="hybridMultilevel"/>
    <w:tmpl w:val="767E22E8"/>
    <w:lvl w:ilvl="0" w:tplc="835E2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BE56019"/>
    <w:multiLevelType w:val="hybridMultilevel"/>
    <w:tmpl w:val="B29C99B6"/>
    <w:lvl w:ilvl="0" w:tplc="9BBC0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C7F5BD8"/>
    <w:multiLevelType w:val="hybridMultilevel"/>
    <w:tmpl w:val="4C98D560"/>
    <w:lvl w:ilvl="0" w:tplc="6B9E1E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CCA2332"/>
    <w:multiLevelType w:val="hybridMultilevel"/>
    <w:tmpl w:val="E9C0093C"/>
    <w:lvl w:ilvl="0" w:tplc="80304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65"/>
  </w:num>
  <w:num w:numId="3">
    <w:abstractNumId w:val="57"/>
  </w:num>
  <w:num w:numId="4">
    <w:abstractNumId w:val="36"/>
  </w:num>
  <w:num w:numId="5">
    <w:abstractNumId w:val="20"/>
  </w:num>
  <w:num w:numId="6">
    <w:abstractNumId w:val="32"/>
  </w:num>
  <w:num w:numId="7">
    <w:abstractNumId w:val="83"/>
  </w:num>
  <w:num w:numId="8">
    <w:abstractNumId w:val="76"/>
  </w:num>
  <w:num w:numId="9">
    <w:abstractNumId w:val="31"/>
  </w:num>
  <w:num w:numId="10">
    <w:abstractNumId w:val="90"/>
  </w:num>
  <w:num w:numId="11">
    <w:abstractNumId w:val="67"/>
  </w:num>
  <w:num w:numId="12">
    <w:abstractNumId w:val="48"/>
  </w:num>
  <w:num w:numId="13">
    <w:abstractNumId w:val="66"/>
  </w:num>
  <w:num w:numId="14">
    <w:abstractNumId w:val="44"/>
  </w:num>
  <w:num w:numId="15">
    <w:abstractNumId w:val="81"/>
  </w:num>
  <w:num w:numId="16">
    <w:abstractNumId w:val="56"/>
  </w:num>
  <w:num w:numId="17">
    <w:abstractNumId w:val="37"/>
  </w:num>
  <w:num w:numId="18">
    <w:abstractNumId w:val="89"/>
  </w:num>
  <w:num w:numId="19">
    <w:abstractNumId w:val="86"/>
  </w:num>
  <w:num w:numId="20">
    <w:abstractNumId w:val="82"/>
  </w:num>
  <w:num w:numId="21">
    <w:abstractNumId w:val="70"/>
  </w:num>
  <w:num w:numId="22">
    <w:abstractNumId w:val="43"/>
  </w:num>
  <w:num w:numId="23">
    <w:abstractNumId w:val="54"/>
  </w:num>
  <w:num w:numId="24">
    <w:abstractNumId w:val="71"/>
  </w:num>
  <w:num w:numId="25">
    <w:abstractNumId w:val="60"/>
  </w:num>
  <w:num w:numId="26">
    <w:abstractNumId w:val="68"/>
  </w:num>
  <w:num w:numId="27">
    <w:abstractNumId w:val="25"/>
  </w:num>
  <w:num w:numId="28">
    <w:abstractNumId w:val="34"/>
  </w:num>
  <w:num w:numId="29">
    <w:abstractNumId w:val="19"/>
  </w:num>
  <w:num w:numId="30">
    <w:abstractNumId w:val="62"/>
  </w:num>
  <w:num w:numId="31">
    <w:abstractNumId w:val="61"/>
  </w:num>
  <w:num w:numId="32">
    <w:abstractNumId w:val="59"/>
  </w:num>
  <w:num w:numId="33">
    <w:abstractNumId w:val="88"/>
  </w:num>
  <w:num w:numId="34">
    <w:abstractNumId w:val="79"/>
  </w:num>
  <w:num w:numId="35">
    <w:abstractNumId w:val="33"/>
  </w:num>
  <w:num w:numId="36">
    <w:abstractNumId w:val="41"/>
  </w:num>
  <w:num w:numId="37">
    <w:abstractNumId w:val="45"/>
  </w:num>
  <w:num w:numId="38">
    <w:abstractNumId w:val="84"/>
  </w:num>
  <w:num w:numId="39">
    <w:abstractNumId w:val="40"/>
  </w:num>
  <w:num w:numId="40">
    <w:abstractNumId w:val="87"/>
  </w:num>
  <w:num w:numId="41">
    <w:abstractNumId w:val="39"/>
  </w:num>
  <w:num w:numId="42">
    <w:abstractNumId w:val="50"/>
  </w:num>
  <w:num w:numId="43">
    <w:abstractNumId w:val="78"/>
  </w:num>
  <w:num w:numId="44">
    <w:abstractNumId w:val="72"/>
  </w:num>
  <w:num w:numId="45">
    <w:abstractNumId w:val="58"/>
  </w:num>
  <w:num w:numId="46">
    <w:abstractNumId w:val="46"/>
  </w:num>
  <w:num w:numId="47">
    <w:abstractNumId w:val="91"/>
  </w:num>
  <w:num w:numId="48">
    <w:abstractNumId w:val="18"/>
  </w:num>
  <w:num w:numId="49">
    <w:abstractNumId w:val="85"/>
  </w:num>
  <w:num w:numId="50">
    <w:abstractNumId w:val="29"/>
  </w:num>
  <w:num w:numId="51">
    <w:abstractNumId w:val="23"/>
  </w:num>
  <w:num w:numId="52">
    <w:abstractNumId w:val="75"/>
  </w:num>
  <w:num w:numId="53">
    <w:abstractNumId w:val="73"/>
  </w:num>
  <w:num w:numId="54">
    <w:abstractNumId w:val="35"/>
  </w:num>
  <w:num w:numId="55">
    <w:abstractNumId w:val="30"/>
  </w:num>
  <w:num w:numId="56">
    <w:abstractNumId w:val="53"/>
  </w:num>
  <w:num w:numId="57">
    <w:abstractNumId w:val="38"/>
  </w:num>
  <w:num w:numId="58">
    <w:abstractNumId w:val="28"/>
  </w:num>
  <w:num w:numId="59">
    <w:abstractNumId w:val="69"/>
  </w:num>
  <w:num w:numId="60">
    <w:abstractNumId w:val="47"/>
  </w:num>
  <w:num w:numId="61">
    <w:abstractNumId w:val="77"/>
  </w:num>
  <w:num w:numId="62">
    <w:abstractNumId w:val="42"/>
  </w:num>
  <w:num w:numId="63">
    <w:abstractNumId w:val="24"/>
  </w:num>
  <w:num w:numId="64">
    <w:abstractNumId w:val="27"/>
  </w:num>
  <w:num w:numId="65">
    <w:abstractNumId w:val="22"/>
  </w:num>
  <w:num w:numId="66">
    <w:abstractNumId w:val="26"/>
  </w:num>
  <w:num w:numId="67">
    <w:abstractNumId w:val="64"/>
  </w:num>
  <w:num w:numId="68">
    <w:abstractNumId w:val="74"/>
  </w:num>
  <w:num w:numId="69">
    <w:abstractNumId w:val="52"/>
  </w:num>
  <w:num w:numId="70">
    <w:abstractNumId w:val="49"/>
  </w:num>
  <w:num w:numId="71">
    <w:abstractNumId w:val="63"/>
  </w:num>
  <w:num w:numId="72">
    <w:abstractNumId w:val="21"/>
  </w:num>
  <w:num w:numId="73">
    <w:abstractNumId w:val="80"/>
  </w:num>
  <w:num w:numId="74">
    <w:abstractNumId w:val="55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4987"/>
    <w:rsid w:val="00004A4A"/>
    <w:rsid w:val="00006976"/>
    <w:rsid w:val="00006EBD"/>
    <w:rsid w:val="0001119E"/>
    <w:rsid w:val="00012629"/>
    <w:rsid w:val="00014EB3"/>
    <w:rsid w:val="00017498"/>
    <w:rsid w:val="00017CC4"/>
    <w:rsid w:val="00021631"/>
    <w:rsid w:val="000221B4"/>
    <w:rsid w:val="00022C4C"/>
    <w:rsid w:val="00025238"/>
    <w:rsid w:val="0002703F"/>
    <w:rsid w:val="00037DCF"/>
    <w:rsid w:val="00040C73"/>
    <w:rsid w:val="00044C6C"/>
    <w:rsid w:val="00051832"/>
    <w:rsid w:val="00051D87"/>
    <w:rsid w:val="00054FCE"/>
    <w:rsid w:val="00055F5C"/>
    <w:rsid w:val="00060240"/>
    <w:rsid w:val="0006155D"/>
    <w:rsid w:val="000649DB"/>
    <w:rsid w:val="00065735"/>
    <w:rsid w:val="00066051"/>
    <w:rsid w:val="0006630E"/>
    <w:rsid w:val="00066F71"/>
    <w:rsid w:val="000722B2"/>
    <w:rsid w:val="00075FD8"/>
    <w:rsid w:val="0007661E"/>
    <w:rsid w:val="00080F18"/>
    <w:rsid w:val="00081503"/>
    <w:rsid w:val="00081DEC"/>
    <w:rsid w:val="000820B2"/>
    <w:rsid w:val="000837B1"/>
    <w:rsid w:val="00083A30"/>
    <w:rsid w:val="00083ECD"/>
    <w:rsid w:val="0008433C"/>
    <w:rsid w:val="000866A2"/>
    <w:rsid w:val="00087219"/>
    <w:rsid w:val="00092683"/>
    <w:rsid w:val="000933F6"/>
    <w:rsid w:val="000936FE"/>
    <w:rsid w:val="00094741"/>
    <w:rsid w:val="000953C2"/>
    <w:rsid w:val="0009660B"/>
    <w:rsid w:val="00097905"/>
    <w:rsid w:val="000A2A66"/>
    <w:rsid w:val="000A3457"/>
    <w:rsid w:val="000A5920"/>
    <w:rsid w:val="000A6D54"/>
    <w:rsid w:val="000B1F8E"/>
    <w:rsid w:val="000B2719"/>
    <w:rsid w:val="000B3882"/>
    <w:rsid w:val="000B46DB"/>
    <w:rsid w:val="000B7B0D"/>
    <w:rsid w:val="000C0187"/>
    <w:rsid w:val="000C0A70"/>
    <w:rsid w:val="000C115A"/>
    <w:rsid w:val="000C152E"/>
    <w:rsid w:val="000C3A4C"/>
    <w:rsid w:val="000C697C"/>
    <w:rsid w:val="000D0F81"/>
    <w:rsid w:val="000D4A2E"/>
    <w:rsid w:val="000D7345"/>
    <w:rsid w:val="000D77F7"/>
    <w:rsid w:val="000E0F73"/>
    <w:rsid w:val="000F704B"/>
    <w:rsid w:val="00100DDE"/>
    <w:rsid w:val="00101B62"/>
    <w:rsid w:val="00105BD6"/>
    <w:rsid w:val="001067AA"/>
    <w:rsid w:val="00106B48"/>
    <w:rsid w:val="001108A2"/>
    <w:rsid w:val="00114C44"/>
    <w:rsid w:val="001152E0"/>
    <w:rsid w:val="001239B2"/>
    <w:rsid w:val="00123B96"/>
    <w:rsid w:val="00131A2D"/>
    <w:rsid w:val="00134788"/>
    <w:rsid w:val="00136464"/>
    <w:rsid w:val="00136D01"/>
    <w:rsid w:val="001447CB"/>
    <w:rsid w:val="00144C3C"/>
    <w:rsid w:val="00144FD3"/>
    <w:rsid w:val="00145C03"/>
    <w:rsid w:val="00145FF9"/>
    <w:rsid w:val="00150135"/>
    <w:rsid w:val="001512DD"/>
    <w:rsid w:val="001547C3"/>
    <w:rsid w:val="00160764"/>
    <w:rsid w:val="0016151C"/>
    <w:rsid w:val="00161895"/>
    <w:rsid w:val="00161914"/>
    <w:rsid w:val="00161A68"/>
    <w:rsid w:val="001630C7"/>
    <w:rsid w:val="001637EE"/>
    <w:rsid w:val="001652B5"/>
    <w:rsid w:val="00167D43"/>
    <w:rsid w:val="00180D25"/>
    <w:rsid w:val="00184FAC"/>
    <w:rsid w:val="00185B77"/>
    <w:rsid w:val="00187E54"/>
    <w:rsid w:val="001907A4"/>
    <w:rsid w:val="0019305E"/>
    <w:rsid w:val="00194376"/>
    <w:rsid w:val="00196DF5"/>
    <w:rsid w:val="001A3FF7"/>
    <w:rsid w:val="001A4EE4"/>
    <w:rsid w:val="001A5719"/>
    <w:rsid w:val="001A75FE"/>
    <w:rsid w:val="001B1386"/>
    <w:rsid w:val="001B4BFF"/>
    <w:rsid w:val="001B6F27"/>
    <w:rsid w:val="001C018A"/>
    <w:rsid w:val="001C0908"/>
    <w:rsid w:val="001C1400"/>
    <w:rsid w:val="001C1AD0"/>
    <w:rsid w:val="001C327B"/>
    <w:rsid w:val="001C3A34"/>
    <w:rsid w:val="001C459C"/>
    <w:rsid w:val="001C6D4E"/>
    <w:rsid w:val="001D22AA"/>
    <w:rsid w:val="001D2E8C"/>
    <w:rsid w:val="001D37FB"/>
    <w:rsid w:val="001D3D65"/>
    <w:rsid w:val="001D585D"/>
    <w:rsid w:val="001D5AA1"/>
    <w:rsid w:val="001D6EFF"/>
    <w:rsid w:val="001E2607"/>
    <w:rsid w:val="001F4BCF"/>
    <w:rsid w:val="001F4C3C"/>
    <w:rsid w:val="00201DE4"/>
    <w:rsid w:val="00202C85"/>
    <w:rsid w:val="00204A22"/>
    <w:rsid w:val="002058E6"/>
    <w:rsid w:val="002072A1"/>
    <w:rsid w:val="00213418"/>
    <w:rsid w:val="002162E1"/>
    <w:rsid w:val="002166E1"/>
    <w:rsid w:val="00217339"/>
    <w:rsid w:val="00222D23"/>
    <w:rsid w:val="00225248"/>
    <w:rsid w:val="002253B4"/>
    <w:rsid w:val="002301A6"/>
    <w:rsid w:val="002304A2"/>
    <w:rsid w:val="002306E6"/>
    <w:rsid w:val="002410B1"/>
    <w:rsid w:val="00241945"/>
    <w:rsid w:val="00241BBC"/>
    <w:rsid w:val="002423B3"/>
    <w:rsid w:val="00244A87"/>
    <w:rsid w:val="002512C5"/>
    <w:rsid w:val="0025399B"/>
    <w:rsid w:val="00256119"/>
    <w:rsid w:val="00256450"/>
    <w:rsid w:val="00264E21"/>
    <w:rsid w:val="00265982"/>
    <w:rsid w:val="00266A1D"/>
    <w:rsid w:val="00267CE4"/>
    <w:rsid w:val="0027320C"/>
    <w:rsid w:val="002742A3"/>
    <w:rsid w:val="002778F1"/>
    <w:rsid w:val="0028136B"/>
    <w:rsid w:val="002827F3"/>
    <w:rsid w:val="00283164"/>
    <w:rsid w:val="00285CAF"/>
    <w:rsid w:val="00294793"/>
    <w:rsid w:val="00296565"/>
    <w:rsid w:val="002971B3"/>
    <w:rsid w:val="002A215D"/>
    <w:rsid w:val="002A3CEF"/>
    <w:rsid w:val="002A5DFB"/>
    <w:rsid w:val="002B0767"/>
    <w:rsid w:val="002B1514"/>
    <w:rsid w:val="002B742F"/>
    <w:rsid w:val="002C04DC"/>
    <w:rsid w:val="002C27C3"/>
    <w:rsid w:val="002C417D"/>
    <w:rsid w:val="002C4405"/>
    <w:rsid w:val="002D0027"/>
    <w:rsid w:val="002D1BE1"/>
    <w:rsid w:val="002D3DC7"/>
    <w:rsid w:val="002D500C"/>
    <w:rsid w:val="002D6A31"/>
    <w:rsid w:val="002D6B13"/>
    <w:rsid w:val="002D7A7F"/>
    <w:rsid w:val="002E3A9C"/>
    <w:rsid w:val="002E4A20"/>
    <w:rsid w:val="002F063D"/>
    <w:rsid w:val="002F1ADB"/>
    <w:rsid w:val="002F1EC9"/>
    <w:rsid w:val="002F28EB"/>
    <w:rsid w:val="002F2933"/>
    <w:rsid w:val="002F5472"/>
    <w:rsid w:val="002F58EC"/>
    <w:rsid w:val="002F6EE4"/>
    <w:rsid w:val="002F7376"/>
    <w:rsid w:val="002F7A75"/>
    <w:rsid w:val="00300E18"/>
    <w:rsid w:val="003013FC"/>
    <w:rsid w:val="0030251B"/>
    <w:rsid w:val="003046A2"/>
    <w:rsid w:val="003047A6"/>
    <w:rsid w:val="003060B8"/>
    <w:rsid w:val="00306D84"/>
    <w:rsid w:val="003078E7"/>
    <w:rsid w:val="00316979"/>
    <w:rsid w:val="003173C3"/>
    <w:rsid w:val="0032193B"/>
    <w:rsid w:val="0032342B"/>
    <w:rsid w:val="00325772"/>
    <w:rsid w:val="00331992"/>
    <w:rsid w:val="0033436C"/>
    <w:rsid w:val="00335C92"/>
    <w:rsid w:val="00336F0A"/>
    <w:rsid w:val="003376F2"/>
    <w:rsid w:val="003438EC"/>
    <w:rsid w:val="003468E1"/>
    <w:rsid w:val="00346CC5"/>
    <w:rsid w:val="00347A79"/>
    <w:rsid w:val="0035117E"/>
    <w:rsid w:val="00351EE8"/>
    <w:rsid w:val="0035314E"/>
    <w:rsid w:val="00355009"/>
    <w:rsid w:val="00355502"/>
    <w:rsid w:val="00355FED"/>
    <w:rsid w:val="003600FB"/>
    <w:rsid w:val="00361F57"/>
    <w:rsid w:val="00365315"/>
    <w:rsid w:val="003656F8"/>
    <w:rsid w:val="003709AF"/>
    <w:rsid w:val="00371332"/>
    <w:rsid w:val="00377636"/>
    <w:rsid w:val="003804CB"/>
    <w:rsid w:val="00381732"/>
    <w:rsid w:val="003828D7"/>
    <w:rsid w:val="00383E87"/>
    <w:rsid w:val="00384968"/>
    <w:rsid w:val="00385C2F"/>
    <w:rsid w:val="003910AF"/>
    <w:rsid w:val="00394649"/>
    <w:rsid w:val="00394C7A"/>
    <w:rsid w:val="00395110"/>
    <w:rsid w:val="00395510"/>
    <w:rsid w:val="003A4A7F"/>
    <w:rsid w:val="003A5233"/>
    <w:rsid w:val="003A5D36"/>
    <w:rsid w:val="003C1EA1"/>
    <w:rsid w:val="003C24C8"/>
    <w:rsid w:val="003C3BDB"/>
    <w:rsid w:val="003D283C"/>
    <w:rsid w:val="003D3D81"/>
    <w:rsid w:val="003D48D4"/>
    <w:rsid w:val="003D5900"/>
    <w:rsid w:val="003D5DD3"/>
    <w:rsid w:val="003D6B25"/>
    <w:rsid w:val="003E356F"/>
    <w:rsid w:val="003E3E82"/>
    <w:rsid w:val="003E5F95"/>
    <w:rsid w:val="003E663F"/>
    <w:rsid w:val="003E6C7D"/>
    <w:rsid w:val="003E7C1E"/>
    <w:rsid w:val="003F36C9"/>
    <w:rsid w:val="003F512C"/>
    <w:rsid w:val="003F5F10"/>
    <w:rsid w:val="003F6FC0"/>
    <w:rsid w:val="003F793A"/>
    <w:rsid w:val="00403375"/>
    <w:rsid w:val="004049DC"/>
    <w:rsid w:val="0041369E"/>
    <w:rsid w:val="004146B4"/>
    <w:rsid w:val="00415A9B"/>
    <w:rsid w:val="00417D55"/>
    <w:rsid w:val="00421997"/>
    <w:rsid w:val="00424FEF"/>
    <w:rsid w:val="004263DA"/>
    <w:rsid w:val="00427CFC"/>
    <w:rsid w:val="00431EF9"/>
    <w:rsid w:val="004336AE"/>
    <w:rsid w:val="00433E3B"/>
    <w:rsid w:val="00433F5D"/>
    <w:rsid w:val="0043474E"/>
    <w:rsid w:val="0043634B"/>
    <w:rsid w:val="00440C64"/>
    <w:rsid w:val="00441DE2"/>
    <w:rsid w:val="00442127"/>
    <w:rsid w:val="00442A50"/>
    <w:rsid w:val="00447DD1"/>
    <w:rsid w:val="00452A8B"/>
    <w:rsid w:val="00452F8A"/>
    <w:rsid w:val="00454733"/>
    <w:rsid w:val="0045484E"/>
    <w:rsid w:val="00461A25"/>
    <w:rsid w:val="00461E34"/>
    <w:rsid w:val="00462F7D"/>
    <w:rsid w:val="00463668"/>
    <w:rsid w:val="0046425C"/>
    <w:rsid w:val="0046430C"/>
    <w:rsid w:val="00465B68"/>
    <w:rsid w:val="00470F22"/>
    <w:rsid w:val="00475B82"/>
    <w:rsid w:val="0047709F"/>
    <w:rsid w:val="0048026A"/>
    <w:rsid w:val="00480774"/>
    <w:rsid w:val="00481021"/>
    <w:rsid w:val="00484334"/>
    <w:rsid w:val="004856A7"/>
    <w:rsid w:val="00490560"/>
    <w:rsid w:val="004924B8"/>
    <w:rsid w:val="00492803"/>
    <w:rsid w:val="0049305F"/>
    <w:rsid w:val="004949E1"/>
    <w:rsid w:val="004A0141"/>
    <w:rsid w:val="004A1D69"/>
    <w:rsid w:val="004A2897"/>
    <w:rsid w:val="004B591E"/>
    <w:rsid w:val="004B69AC"/>
    <w:rsid w:val="004B6F94"/>
    <w:rsid w:val="004B767F"/>
    <w:rsid w:val="004C0999"/>
    <w:rsid w:val="004C1EBF"/>
    <w:rsid w:val="004C4B62"/>
    <w:rsid w:val="004C617D"/>
    <w:rsid w:val="004D0524"/>
    <w:rsid w:val="004D1A51"/>
    <w:rsid w:val="004D3232"/>
    <w:rsid w:val="004D37DA"/>
    <w:rsid w:val="004D3816"/>
    <w:rsid w:val="004E1AFF"/>
    <w:rsid w:val="004E2557"/>
    <w:rsid w:val="004E41AF"/>
    <w:rsid w:val="004E5839"/>
    <w:rsid w:val="004E6317"/>
    <w:rsid w:val="004E65CF"/>
    <w:rsid w:val="004E67BC"/>
    <w:rsid w:val="004F1134"/>
    <w:rsid w:val="004F29E8"/>
    <w:rsid w:val="004F2F70"/>
    <w:rsid w:val="004F36AC"/>
    <w:rsid w:val="004F6C75"/>
    <w:rsid w:val="00503C4B"/>
    <w:rsid w:val="00504CE3"/>
    <w:rsid w:val="0050627D"/>
    <w:rsid w:val="005102C3"/>
    <w:rsid w:val="005102D3"/>
    <w:rsid w:val="00514C18"/>
    <w:rsid w:val="00514D4F"/>
    <w:rsid w:val="00515ABB"/>
    <w:rsid w:val="00515E07"/>
    <w:rsid w:val="00521A29"/>
    <w:rsid w:val="00523756"/>
    <w:rsid w:val="00523808"/>
    <w:rsid w:val="00523BDE"/>
    <w:rsid w:val="00524E24"/>
    <w:rsid w:val="005267BF"/>
    <w:rsid w:val="005307C4"/>
    <w:rsid w:val="00530F9A"/>
    <w:rsid w:val="00531736"/>
    <w:rsid w:val="00531C5A"/>
    <w:rsid w:val="00532D0D"/>
    <w:rsid w:val="00532D46"/>
    <w:rsid w:val="005334FB"/>
    <w:rsid w:val="00536023"/>
    <w:rsid w:val="00537D1E"/>
    <w:rsid w:val="00540F08"/>
    <w:rsid w:val="00541318"/>
    <w:rsid w:val="00545D54"/>
    <w:rsid w:val="00554690"/>
    <w:rsid w:val="00555CFC"/>
    <w:rsid w:val="0056057E"/>
    <w:rsid w:val="00560B7B"/>
    <w:rsid w:val="00561E82"/>
    <w:rsid w:val="005628BD"/>
    <w:rsid w:val="005634B7"/>
    <w:rsid w:val="0056444A"/>
    <w:rsid w:val="005644AE"/>
    <w:rsid w:val="0056508E"/>
    <w:rsid w:val="00567728"/>
    <w:rsid w:val="00567DA6"/>
    <w:rsid w:val="005748E0"/>
    <w:rsid w:val="0057518D"/>
    <w:rsid w:val="00575F22"/>
    <w:rsid w:val="0057613D"/>
    <w:rsid w:val="005767B5"/>
    <w:rsid w:val="00577A0C"/>
    <w:rsid w:val="00577D4F"/>
    <w:rsid w:val="005805FB"/>
    <w:rsid w:val="005809DF"/>
    <w:rsid w:val="00580C70"/>
    <w:rsid w:val="0058116C"/>
    <w:rsid w:val="00581E61"/>
    <w:rsid w:val="005866C3"/>
    <w:rsid w:val="005872D8"/>
    <w:rsid w:val="00590003"/>
    <w:rsid w:val="00590008"/>
    <w:rsid w:val="00590061"/>
    <w:rsid w:val="0059430E"/>
    <w:rsid w:val="00594E04"/>
    <w:rsid w:val="00597723"/>
    <w:rsid w:val="005A24E5"/>
    <w:rsid w:val="005A4BD4"/>
    <w:rsid w:val="005A4D0A"/>
    <w:rsid w:val="005A707C"/>
    <w:rsid w:val="005B1E0D"/>
    <w:rsid w:val="005B2A08"/>
    <w:rsid w:val="005B45EF"/>
    <w:rsid w:val="005B6481"/>
    <w:rsid w:val="005B6E79"/>
    <w:rsid w:val="005C31EB"/>
    <w:rsid w:val="005C3667"/>
    <w:rsid w:val="005C5819"/>
    <w:rsid w:val="005D06D9"/>
    <w:rsid w:val="005D0B91"/>
    <w:rsid w:val="005D109D"/>
    <w:rsid w:val="005D2452"/>
    <w:rsid w:val="005D29A8"/>
    <w:rsid w:val="005D34AF"/>
    <w:rsid w:val="005D3A45"/>
    <w:rsid w:val="005D5C49"/>
    <w:rsid w:val="005E22EB"/>
    <w:rsid w:val="005E6309"/>
    <w:rsid w:val="005E6312"/>
    <w:rsid w:val="005E6C17"/>
    <w:rsid w:val="005E7C8E"/>
    <w:rsid w:val="005F1D44"/>
    <w:rsid w:val="005F5577"/>
    <w:rsid w:val="00600E4C"/>
    <w:rsid w:val="00600E68"/>
    <w:rsid w:val="00601B82"/>
    <w:rsid w:val="0060295F"/>
    <w:rsid w:val="006033F8"/>
    <w:rsid w:val="00603ADD"/>
    <w:rsid w:val="00606581"/>
    <w:rsid w:val="00607337"/>
    <w:rsid w:val="006104AD"/>
    <w:rsid w:val="006115CA"/>
    <w:rsid w:val="00613E7D"/>
    <w:rsid w:val="0061432E"/>
    <w:rsid w:val="0061605D"/>
    <w:rsid w:val="00623FBA"/>
    <w:rsid w:val="00624960"/>
    <w:rsid w:val="00626BE1"/>
    <w:rsid w:val="0064204C"/>
    <w:rsid w:val="006423AA"/>
    <w:rsid w:val="00644B62"/>
    <w:rsid w:val="006460FC"/>
    <w:rsid w:val="0065052B"/>
    <w:rsid w:val="006537D5"/>
    <w:rsid w:val="00654F23"/>
    <w:rsid w:val="00657A4B"/>
    <w:rsid w:val="00657FA0"/>
    <w:rsid w:val="006604BB"/>
    <w:rsid w:val="00661ED9"/>
    <w:rsid w:val="00662159"/>
    <w:rsid w:val="0066413F"/>
    <w:rsid w:val="0066487C"/>
    <w:rsid w:val="00665D7D"/>
    <w:rsid w:val="006665B6"/>
    <w:rsid w:val="00672620"/>
    <w:rsid w:val="00676F02"/>
    <w:rsid w:val="006817DD"/>
    <w:rsid w:val="00684592"/>
    <w:rsid w:val="0068654E"/>
    <w:rsid w:val="00686838"/>
    <w:rsid w:val="006909C3"/>
    <w:rsid w:val="00691086"/>
    <w:rsid w:val="0069390E"/>
    <w:rsid w:val="006940AF"/>
    <w:rsid w:val="006942BD"/>
    <w:rsid w:val="0069447D"/>
    <w:rsid w:val="006A03E8"/>
    <w:rsid w:val="006A1D56"/>
    <w:rsid w:val="006A42D9"/>
    <w:rsid w:val="006A4BDA"/>
    <w:rsid w:val="006A7C67"/>
    <w:rsid w:val="006B2D18"/>
    <w:rsid w:val="006B3D6B"/>
    <w:rsid w:val="006B4987"/>
    <w:rsid w:val="006B773B"/>
    <w:rsid w:val="006B782F"/>
    <w:rsid w:val="006B7866"/>
    <w:rsid w:val="006C38B2"/>
    <w:rsid w:val="006C677D"/>
    <w:rsid w:val="006D2C4C"/>
    <w:rsid w:val="006D4014"/>
    <w:rsid w:val="006D40BD"/>
    <w:rsid w:val="006D524A"/>
    <w:rsid w:val="006D6264"/>
    <w:rsid w:val="006D7407"/>
    <w:rsid w:val="006D757A"/>
    <w:rsid w:val="006E0987"/>
    <w:rsid w:val="006E18A4"/>
    <w:rsid w:val="006E4FB2"/>
    <w:rsid w:val="006E7DC2"/>
    <w:rsid w:val="006F0482"/>
    <w:rsid w:val="006F4F4C"/>
    <w:rsid w:val="006F5C6C"/>
    <w:rsid w:val="006F66AF"/>
    <w:rsid w:val="0070023B"/>
    <w:rsid w:val="00705728"/>
    <w:rsid w:val="00705AE3"/>
    <w:rsid w:val="0070686B"/>
    <w:rsid w:val="00710266"/>
    <w:rsid w:val="00710BD5"/>
    <w:rsid w:val="00712262"/>
    <w:rsid w:val="007130FB"/>
    <w:rsid w:val="00713B91"/>
    <w:rsid w:val="00713E3F"/>
    <w:rsid w:val="00713F22"/>
    <w:rsid w:val="0071528D"/>
    <w:rsid w:val="00720BC5"/>
    <w:rsid w:val="00721655"/>
    <w:rsid w:val="007250BE"/>
    <w:rsid w:val="00726432"/>
    <w:rsid w:val="0073070E"/>
    <w:rsid w:val="00731FCF"/>
    <w:rsid w:val="00733249"/>
    <w:rsid w:val="00733943"/>
    <w:rsid w:val="007354E2"/>
    <w:rsid w:val="00735652"/>
    <w:rsid w:val="007357BE"/>
    <w:rsid w:val="00736AE8"/>
    <w:rsid w:val="007406B6"/>
    <w:rsid w:val="00740FE8"/>
    <w:rsid w:val="00742888"/>
    <w:rsid w:val="00742D3D"/>
    <w:rsid w:val="00746FC5"/>
    <w:rsid w:val="00747370"/>
    <w:rsid w:val="00752DAC"/>
    <w:rsid w:val="00753A5C"/>
    <w:rsid w:val="00753CBA"/>
    <w:rsid w:val="00755579"/>
    <w:rsid w:val="00755981"/>
    <w:rsid w:val="00756483"/>
    <w:rsid w:val="00762A42"/>
    <w:rsid w:val="00762B6E"/>
    <w:rsid w:val="007652E9"/>
    <w:rsid w:val="00765BB4"/>
    <w:rsid w:val="007720E4"/>
    <w:rsid w:val="007747F7"/>
    <w:rsid w:val="00775A10"/>
    <w:rsid w:val="00776D9D"/>
    <w:rsid w:val="00782C81"/>
    <w:rsid w:val="00785827"/>
    <w:rsid w:val="0078671E"/>
    <w:rsid w:val="007953FD"/>
    <w:rsid w:val="007A07D2"/>
    <w:rsid w:val="007A3CD1"/>
    <w:rsid w:val="007A4C51"/>
    <w:rsid w:val="007A6991"/>
    <w:rsid w:val="007B01E3"/>
    <w:rsid w:val="007B1331"/>
    <w:rsid w:val="007B4AAC"/>
    <w:rsid w:val="007B4EE2"/>
    <w:rsid w:val="007C4A42"/>
    <w:rsid w:val="007C5B9D"/>
    <w:rsid w:val="007C7355"/>
    <w:rsid w:val="007D139D"/>
    <w:rsid w:val="007D75D1"/>
    <w:rsid w:val="007D7A8E"/>
    <w:rsid w:val="007E1ACF"/>
    <w:rsid w:val="007E4CEB"/>
    <w:rsid w:val="007E4D4A"/>
    <w:rsid w:val="007E5611"/>
    <w:rsid w:val="007F1AE8"/>
    <w:rsid w:val="007F70D5"/>
    <w:rsid w:val="00803050"/>
    <w:rsid w:val="0080563E"/>
    <w:rsid w:val="00805B4E"/>
    <w:rsid w:val="008064D5"/>
    <w:rsid w:val="00807FDA"/>
    <w:rsid w:val="008111A9"/>
    <w:rsid w:val="00811AED"/>
    <w:rsid w:val="00811BCD"/>
    <w:rsid w:val="008122E5"/>
    <w:rsid w:val="00812E1B"/>
    <w:rsid w:val="00816F3B"/>
    <w:rsid w:val="00823339"/>
    <w:rsid w:val="00830485"/>
    <w:rsid w:val="0083131A"/>
    <w:rsid w:val="008351F0"/>
    <w:rsid w:val="00843752"/>
    <w:rsid w:val="00843DEF"/>
    <w:rsid w:val="00843ED3"/>
    <w:rsid w:val="00845F91"/>
    <w:rsid w:val="008462CC"/>
    <w:rsid w:val="00846CE0"/>
    <w:rsid w:val="00847086"/>
    <w:rsid w:val="00850B83"/>
    <w:rsid w:val="00852197"/>
    <w:rsid w:val="0085648A"/>
    <w:rsid w:val="00860454"/>
    <w:rsid w:val="00861FAD"/>
    <w:rsid w:val="0086271A"/>
    <w:rsid w:val="008629C1"/>
    <w:rsid w:val="0086313E"/>
    <w:rsid w:val="008643FD"/>
    <w:rsid w:val="008646A2"/>
    <w:rsid w:val="0086481F"/>
    <w:rsid w:val="00866630"/>
    <w:rsid w:val="00867807"/>
    <w:rsid w:val="00871EA5"/>
    <w:rsid w:val="00873737"/>
    <w:rsid w:val="008744C5"/>
    <w:rsid w:val="008760ED"/>
    <w:rsid w:val="008761A1"/>
    <w:rsid w:val="00876D5E"/>
    <w:rsid w:val="008809DC"/>
    <w:rsid w:val="00880DE6"/>
    <w:rsid w:val="008811AA"/>
    <w:rsid w:val="008824B1"/>
    <w:rsid w:val="00885E52"/>
    <w:rsid w:val="0088772F"/>
    <w:rsid w:val="00893BA2"/>
    <w:rsid w:val="00894D69"/>
    <w:rsid w:val="00897BE9"/>
    <w:rsid w:val="008A64B2"/>
    <w:rsid w:val="008A7281"/>
    <w:rsid w:val="008A7389"/>
    <w:rsid w:val="008A7972"/>
    <w:rsid w:val="008B135B"/>
    <w:rsid w:val="008B2B5D"/>
    <w:rsid w:val="008B37AE"/>
    <w:rsid w:val="008B7C1C"/>
    <w:rsid w:val="008C4B63"/>
    <w:rsid w:val="008C4BB6"/>
    <w:rsid w:val="008C6DF6"/>
    <w:rsid w:val="008C7111"/>
    <w:rsid w:val="008C7D2A"/>
    <w:rsid w:val="008D07B2"/>
    <w:rsid w:val="008D0B95"/>
    <w:rsid w:val="008D1B87"/>
    <w:rsid w:val="008D2E7F"/>
    <w:rsid w:val="008E1013"/>
    <w:rsid w:val="008E128F"/>
    <w:rsid w:val="008E1519"/>
    <w:rsid w:val="008E1DAE"/>
    <w:rsid w:val="008E2576"/>
    <w:rsid w:val="008E3477"/>
    <w:rsid w:val="008E3E87"/>
    <w:rsid w:val="008E47A4"/>
    <w:rsid w:val="008E6161"/>
    <w:rsid w:val="008E6747"/>
    <w:rsid w:val="008F4A0B"/>
    <w:rsid w:val="008F558D"/>
    <w:rsid w:val="008F5E38"/>
    <w:rsid w:val="008F6946"/>
    <w:rsid w:val="009054B8"/>
    <w:rsid w:val="009073B8"/>
    <w:rsid w:val="00907D3A"/>
    <w:rsid w:val="009109A6"/>
    <w:rsid w:val="00913C0F"/>
    <w:rsid w:val="00916AAE"/>
    <w:rsid w:val="009204CB"/>
    <w:rsid w:val="00926945"/>
    <w:rsid w:val="00927F4D"/>
    <w:rsid w:val="00927F7A"/>
    <w:rsid w:val="0093045A"/>
    <w:rsid w:val="00940FE9"/>
    <w:rsid w:val="0094263C"/>
    <w:rsid w:val="0094360D"/>
    <w:rsid w:val="009456D3"/>
    <w:rsid w:val="00946BE4"/>
    <w:rsid w:val="009474CF"/>
    <w:rsid w:val="00947EA2"/>
    <w:rsid w:val="009549D4"/>
    <w:rsid w:val="00955DAD"/>
    <w:rsid w:val="009649CD"/>
    <w:rsid w:val="00965351"/>
    <w:rsid w:val="00965795"/>
    <w:rsid w:val="009678F7"/>
    <w:rsid w:val="009747E4"/>
    <w:rsid w:val="00974F58"/>
    <w:rsid w:val="00976C56"/>
    <w:rsid w:val="009777CD"/>
    <w:rsid w:val="00983DE9"/>
    <w:rsid w:val="0098413E"/>
    <w:rsid w:val="0098495C"/>
    <w:rsid w:val="0098628C"/>
    <w:rsid w:val="00987783"/>
    <w:rsid w:val="00990625"/>
    <w:rsid w:val="009909AB"/>
    <w:rsid w:val="009910A7"/>
    <w:rsid w:val="0099183D"/>
    <w:rsid w:val="00991997"/>
    <w:rsid w:val="00991BA0"/>
    <w:rsid w:val="009955D3"/>
    <w:rsid w:val="00996105"/>
    <w:rsid w:val="00997A8D"/>
    <w:rsid w:val="00997D78"/>
    <w:rsid w:val="009A020F"/>
    <w:rsid w:val="009A1B82"/>
    <w:rsid w:val="009A1EC8"/>
    <w:rsid w:val="009A1FB4"/>
    <w:rsid w:val="009A35BA"/>
    <w:rsid w:val="009B1C65"/>
    <w:rsid w:val="009B2EC7"/>
    <w:rsid w:val="009B5989"/>
    <w:rsid w:val="009B5C43"/>
    <w:rsid w:val="009B61C2"/>
    <w:rsid w:val="009B75C6"/>
    <w:rsid w:val="009C29CE"/>
    <w:rsid w:val="009C38CC"/>
    <w:rsid w:val="009C4CA5"/>
    <w:rsid w:val="009C65A6"/>
    <w:rsid w:val="009D1C58"/>
    <w:rsid w:val="009E1C89"/>
    <w:rsid w:val="009E2E49"/>
    <w:rsid w:val="009E358D"/>
    <w:rsid w:val="009E3784"/>
    <w:rsid w:val="009E65E3"/>
    <w:rsid w:val="009F3B6D"/>
    <w:rsid w:val="009F4226"/>
    <w:rsid w:val="009F50FF"/>
    <w:rsid w:val="009F5ED7"/>
    <w:rsid w:val="009F78EF"/>
    <w:rsid w:val="00A020C6"/>
    <w:rsid w:val="00A025F8"/>
    <w:rsid w:val="00A03149"/>
    <w:rsid w:val="00A04AA9"/>
    <w:rsid w:val="00A0603E"/>
    <w:rsid w:val="00A122E5"/>
    <w:rsid w:val="00A13067"/>
    <w:rsid w:val="00A14643"/>
    <w:rsid w:val="00A15173"/>
    <w:rsid w:val="00A161DB"/>
    <w:rsid w:val="00A16E09"/>
    <w:rsid w:val="00A17D43"/>
    <w:rsid w:val="00A22714"/>
    <w:rsid w:val="00A22A86"/>
    <w:rsid w:val="00A241F2"/>
    <w:rsid w:val="00A32B83"/>
    <w:rsid w:val="00A338B0"/>
    <w:rsid w:val="00A345C9"/>
    <w:rsid w:val="00A41384"/>
    <w:rsid w:val="00A42391"/>
    <w:rsid w:val="00A42E74"/>
    <w:rsid w:val="00A43282"/>
    <w:rsid w:val="00A47948"/>
    <w:rsid w:val="00A549DF"/>
    <w:rsid w:val="00A5510B"/>
    <w:rsid w:val="00A61500"/>
    <w:rsid w:val="00A62142"/>
    <w:rsid w:val="00A65971"/>
    <w:rsid w:val="00A6648C"/>
    <w:rsid w:val="00A66EFC"/>
    <w:rsid w:val="00A71381"/>
    <w:rsid w:val="00A72904"/>
    <w:rsid w:val="00A73E0E"/>
    <w:rsid w:val="00A74CBC"/>
    <w:rsid w:val="00A75595"/>
    <w:rsid w:val="00A804EF"/>
    <w:rsid w:val="00A8109E"/>
    <w:rsid w:val="00A83F30"/>
    <w:rsid w:val="00A83F80"/>
    <w:rsid w:val="00A8419C"/>
    <w:rsid w:val="00A853B0"/>
    <w:rsid w:val="00A90E21"/>
    <w:rsid w:val="00A91774"/>
    <w:rsid w:val="00A91A66"/>
    <w:rsid w:val="00A91EA2"/>
    <w:rsid w:val="00A92916"/>
    <w:rsid w:val="00A92ECF"/>
    <w:rsid w:val="00A94615"/>
    <w:rsid w:val="00A94630"/>
    <w:rsid w:val="00AA2627"/>
    <w:rsid w:val="00AA3A53"/>
    <w:rsid w:val="00AA4FA3"/>
    <w:rsid w:val="00AA65DB"/>
    <w:rsid w:val="00AA7E36"/>
    <w:rsid w:val="00AB2ACA"/>
    <w:rsid w:val="00AB3E74"/>
    <w:rsid w:val="00AB53B5"/>
    <w:rsid w:val="00AB581B"/>
    <w:rsid w:val="00AB7E35"/>
    <w:rsid w:val="00AC00AF"/>
    <w:rsid w:val="00AC3BE0"/>
    <w:rsid w:val="00AC3CEA"/>
    <w:rsid w:val="00AC59CB"/>
    <w:rsid w:val="00AC706B"/>
    <w:rsid w:val="00AD357D"/>
    <w:rsid w:val="00AD3DC7"/>
    <w:rsid w:val="00AD3E30"/>
    <w:rsid w:val="00AD645F"/>
    <w:rsid w:val="00AD7FC4"/>
    <w:rsid w:val="00AE2101"/>
    <w:rsid w:val="00AE2FF4"/>
    <w:rsid w:val="00AE4318"/>
    <w:rsid w:val="00AE774C"/>
    <w:rsid w:val="00AF05BE"/>
    <w:rsid w:val="00AF082A"/>
    <w:rsid w:val="00AF3617"/>
    <w:rsid w:val="00AF3DE6"/>
    <w:rsid w:val="00AF6AB8"/>
    <w:rsid w:val="00AF7429"/>
    <w:rsid w:val="00B01B9C"/>
    <w:rsid w:val="00B042B1"/>
    <w:rsid w:val="00B06A4A"/>
    <w:rsid w:val="00B10857"/>
    <w:rsid w:val="00B132D0"/>
    <w:rsid w:val="00B142CC"/>
    <w:rsid w:val="00B14AAD"/>
    <w:rsid w:val="00B1530F"/>
    <w:rsid w:val="00B177C6"/>
    <w:rsid w:val="00B17C78"/>
    <w:rsid w:val="00B20464"/>
    <w:rsid w:val="00B23825"/>
    <w:rsid w:val="00B269F6"/>
    <w:rsid w:val="00B273DE"/>
    <w:rsid w:val="00B275D1"/>
    <w:rsid w:val="00B30FB2"/>
    <w:rsid w:val="00B315E0"/>
    <w:rsid w:val="00B33600"/>
    <w:rsid w:val="00B37F7F"/>
    <w:rsid w:val="00B434EE"/>
    <w:rsid w:val="00B43C5D"/>
    <w:rsid w:val="00B43F99"/>
    <w:rsid w:val="00B4575F"/>
    <w:rsid w:val="00B50C34"/>
    <w:rsid w:val="00B5263D"/>
    <w:rsid w:val="00B538D6"/>
    <w:rsid w:val="00B56D9F"/>
    <w:rsid w:val="00B60F86"/>
    <w:rsid w:val="00B622A3"/>
    <w:rsid w:val="00B63820"/>
    <w:rsid w:val="00B6635B"/>
    <w:rsid w:val="00B70717"/>
    <w:rsid w:val="00B71077"/>
    <w:rsid w:val="00B75CC0"/>
    <w:rsid w:val="00B816B2"/>
    <w:rsid w:val="00B81F0C"/>
    <w:rsid w:val="00B8329D"/>
    <w:rsid w:val="00B83836"/>
    <w:rsid w:val="00B90F42"/>
    <w:rsid w:val="00B94D72"/>
    <w:rsid w:val="00BA0BCD"/>
    <w:rsid w:val="00BA262F"/>
    <w:rsid w:val="00BA2D8A"/>
    <w:rsid w:val="00BA3335"/>
    <w:rsid w:val="00BA3FD8"/>
    <w:rsid w:val="00BA736D"/>
    <w:rsid w:val="00BB09A4"/>
    <w:rsid w:val="00BB16BF"/>
    <w:rsid w:val="00BB2F77"/>
    <w:rsid w:val="00BB31E5"/>
    <w:rsid w:val="00BB3B9D"/>
    <w:rsid w:val="00BB44EA"/>
    <w:rsid w:val="00BB51D6"/>
    <w:rsid w:val="00BB5226"/>
    <w:rsid w:val="00BB6390"/>
    <w:rsid w:val="00BB698B"/>
    <w:rsid w:val="00BB6A4D"/>
    <w:rsid w:val="00BC4B4D"/>
    <w:rsid w:val="00BC6361"/>
    <w:rsid w:val="00BD28E6"/>
    <w:rsid w:val="00BD2E40"/>
    <w:rsid w:val="00BD3538"/>
    <w:rsid w:val="00BD749F"/>
    <w:rsid w:val="00BD7FA8"/>
    <w:rsid w:val="00BE02AE"/>
    <w:rsid w:val="00BE0EE3"/>
    <w:rsid w:val="00BE16BB"/>
    <w:rsid w:val="00BE314C"/>
    <w:rsid w:val="00BE51D8"/>
    <w:rsid w:val="00BE5EAB"/>
    <w:rsid w:val="00BE6D3E"/>
    <w:rsid w:val="00BE7B4B"/>
    <w:rsid w:val="00BF0C49"/>
    <w:rsid w:val="00BF0D81"/>
    <w:rsid w:val="00BF0EDD"/>
    <w:rsid w:val="00BF452A"/>
    <w:rsid w:val="00BF52F8"/>
    <w:rsid w:val="00BF56E3"/>
    <w:rsid w:val="00BF5CD0"/>
    <w:rsid w:val="00BF6588"/>
    <w:rsid w:val="00C028B5"/>
    <w:rsid w:val="00C03F83"/>
    <w:rsid w:val="00C06C31"/>
    <w:rsid w:val="00C06DBD"/>
    <w:rsid w:val="00C10707"/>
    <w:rsid w:val="00C1533B"/>
    <w:rsid w:val="00C20721"/>
    <w:rsid w:val="00C213E1"/>
    <w:rsid w:val="00C275C4"/>
    <w:rsid w:val="00C27EA3"/>
    <w:rsid w:val="00C372FD"/>
    <w:rsid w:val="00C402B7"/>
    <w:rsid w:val="00C41A1B"/>
    <w:rsid w:val="00C44D82"/>
    <w:rsid w:val="00C4532B"/>
    <w:rsid w:val="00C47982"/>
    <w:rsid w:val="00C50DF1"/>
    <w:rsid w:val="00C50F12"/>
    <w:rsid w:val="00C512D6"/>
    <w:rsid w:val="00C51AEF"/>
    <w:rsid w:val="00C546D1"/>
    <w:rsid w:val="00C54FA8"/>
    <w:rsid w:val="00C557CA"/>
    <w:rsid w:val="00C55A77"/>
    <w:rsid w:val="00C5671C"/>
    <w:rsid w:val="00C6436E"/>
    <w:rsid w:val="00C64B40"/>
    <w:rsid w:val="00C6621A"/>
    <w:rsid w:val="00C76102"/>
    <w:rsid w:val="00C77AA5"/>
    <w:rsid w:val="00C77D22"/>
    <w:rsid w:val="00C821AE"/>
    <w:rsid w:val="00C82F51"/>
    <w:rsid w:val="00C84B51"/>
    <w:rsid w:val="00C87572"/>
    <w:rsid w:val="00C87B53"/>
    <w:rsid w:val="00C90AAA"/>
    <w:rsid w:val="00C92B4A"/>
    <w:rsid w:val="00C92CB7"/>
    <w:rsid w:val="00CA29B7"/>
    <w:rsid w:val="00CA3464"/>
    <w:rsid w:val="00CA5F68"/>
    <w:rsid w:val="00CA6F10"/>
    <w:rsid w:val="00CA706E"/>
    <w:rsid w:val="00CA7425"/>
    <w:rsid w:val="00CB3694"/>
    <w:rsid w:val="00CB5D66"/>
    <w:rsid w:val="00CB7CA4"/>
    <w:rsid w:val="00CC1DD7"/>
    <w:rsid w:val="00CC6993"/>
    <w:rsid w:val="00CC70E9"/>
    <w:rsid w:val="00CD1D8F"/>
    <w:rsid w:val="00CD338B"/>
    <w:rsid w:val="00CD35D5"/>
    <w:rsid w:val="00CD3D2A"/>
    <w:rsid w:val="00CD4B0E"/>
    <w:rsid w:val="00CD61EF"/>
    <w:rsid w:val="00CD6B33"/>
    <w:rsid w:val="00CE1737"/>
    <w:rsid w:val="00CE2471"/>
    <w:rsid w:val="00CE301A"/>
    <w:rsid w:val="00CE7AED"/>
    <w:rsid w:val="00CE7D3A"/>
    <w:rsid w:val="00CF03C9"/>
    <w:rsid w:val="00CF0BD8"/>
    <w:rsid w:val="00CF0F92"/>
    <w:rsid w:val="00CF21F0"/>
    <w:rsid w:val="00CF36FA"/>
    <w:rsid w:val="00CF4017"/>
    <w:rsid w:val="00CF779C"/>
    <w:rsid w:val="00CF7896"/>
    <w:rsid w:val="00D0049E"/>
    <w:rsid w:val="00D04F54"/>
    <w:rsid w:val="00D06202"/>
    <w:rsid w:val="00D100F5"/>
    <w:rsid w:val="00D10473"/>
    <w:rsid w:val="00D14214"/>
    <w:rsid w:val="00D16BB0"/>
    <w:rsid w:val="00D17FB3"/>
    <w:rsid w:val="00D24FBE"/>
    <w:rsid w:val="00D36DE5"/>
    <w:rsid w:val="00D37623"/>
    <w:rsid w:val="00D4491C"/>
    <w:rsid w:val="00D466FE"/>
    <w:rsid w:val="00D46870"/>
    <w:rsid w:val="00D525C5"/>
    <w:rsid w:val="00D525FB"/>
    <w:rsid w:val="00D5275D"/>
    <w:rsid w:val="00D53673"/>
    <w:rsid w:val="00D53948"/>
    <w:rsid w:val="00D53A26"/>
    <w:rsid w:val="00D55839"/>
    <w:rsid w:val="00D567E7"/>
    <w:rsid w:val="00D61A17"/>
    <w:rsid w:val="00D63D4D"/>
    <w:rsid w:val="00D63E55"/>
    <w:rsid w:val="00D6521A"/>
    <w:rsid w:val="00D671CB"/>
    <w:rsid w:val="00D71ED0"/>
    <w:rsid w:val="00D74F8F"/>
    <w:rsid w:val="00D76542"/>
    <w:rsid w:val="00D77460"/>
    <w:rsid w:val="00D77AFC"/>
    <w:rsid w:val="00D80104"/>
    <w:rsid w:val="00D82618"/>
    <w:rsid w:val="00D854BA"/>
    <w:rsid w:val="00D85EA0"/>
    <w:rsid w:val="00D86B1A"/>
    <w:rsid w:val="00D87962"/>
    <w:rsid w:val="00D9041F"/>
    <w:rsid w:val="00D9084D"/>
    <w:rsid w:val="00D96AAD"/>
    <w:rsid w:val="00D96B25"/>
    <w:rsid w:val="00D972B4"/>
    <w:rsid w:val="00DA056B"/>
    <w:rsid w:val="00DA208D"/>
    <w:rsid w:val="00DA2465"/>
    <w:rsid w:val="00DA252D"/>
    <w:rsid w:val="00DA49AE"/>
    <w:rsid w:val="00DA628A"/>
    <w:rsid w:val="00DA7D3F"/>
    <w:rsid w:val="00DB2C4B"/>
    <w:rsid w:val="00DB5A56"/>
    <w:rsid w:val="00DB6540"/>
    <w:rsid w:val="00DC12EE"/>
    <w:rsid w:val="00DC1BC6"/>
    <w:rsid w:val="00DC6820"/>
    <w:rsid w:val="00DC706C"/>
    <w:rsid w:val="00DD17AA"/>
    <w:rsid w:val="00DD35F1"/>
    <w:rsid w:val="00DD5BF9"/>
    <w:rsid w:val="00DD65F7"/>
    <w:rsid w:val="00DD7336"/>
    <w:rsid w:val="00DD766A"/>
    <w:rsid w:val="00DE23A4"/>
    <w:rsid w:val="00DE35CE"/>
    <w:rsid w:val="00DE37FF"/>
    <w:rsid w:val="00DE4ACA"/>
    <w:rsid w:val="00DE57AF"/>
    <w:rsid w:val="00DF0D7C"/>
    <w:rsid w:val="00DF1239"/>
    <w:rsid w:val="00DF2606"/>
    <w:rsid w:val="00DF33BF"/>
    <w:rsid w:val="00DF45E6"/>
    <w:rsid w:val="00DF58EA"/>
    <w:rsid w:val="00DF68BF"/>
    <w:rsid w:val="00E00039"/>
    <w:rsid w:val="00E005D2"/>
    <w:rsid w:val="00E00AB6"/>
    <w:rsid w:val="00E04AB5"/>
    <w:rsid w:val="00E11A1D"/>
    <w:rsid w:val="00E15412"/>
    <w:rsid w:val="00E15BD0"/>
    <w:rsid w:val="00E163EF"/>
    <w:rsid w:val="00E16F96"/>
    <w:rsid w:val="00E17494"/>
    <w:rsid w:val="00E2377F"/>
    <w:rsid w:val="00E27CDB"/>
    <w:rsid w:val="00E30215"/>
    <w:rsid w:val="00E30C13"/>
    <w:rsid w:val="00E335C7"/>
    <w:rsid w:val="00E37942"/>
    <w:rsid w:val="00E43786"/>
    <w:rsid w:val="00E4503C"/>
    <w:rsid w:val="00E46436"/>
    <w:rsid w:val="00E51277"/>
    <w:rsid w:val="00E53115"/>
    <w:rsid w:val="00E53487"/>
    <w:rsid w:val="00E534D8"/>
    <w:rsid w:val="00E53EBF"/>
    <w:rsid w:val="00E6029E"/>
    <w:rsid w:val="00E60613"/>
    <w:rsid w:val="00E62A64"/>
    <w:rsid w:val="00E63414"/>
    <w:rsid w:val="00E70996"/>
    <w:rsid w:val="00E72A39"/>
    <w:rsid w:val="00E7306D"/>
    <w:rsid w:val="00E7331F"/>
    <w:rsid w:val="00E74414"/>
    <w:rsid w:val="00E74A88"/>
    <w:rsid w:val="00E74C61"/>
    <w:rsid w:val="00E75980"/>
    <w:rsid w:val="00E764B6"/>
    <w:rsid w:val="00E765CA"/>
    <w:rsid w:val="00E83CEB"/>
    <w:rsid w:val="00E85BAF"/>
    <w:rsid w:val="00E9071A"/>
    <w:rsid w:val="00E922EB"/>
    <w:rsid w:val="00E923C5"/>
    <w:rsid w:val="00E93BA7"/>
    <w:rsid w:val="00E95F66"/>
    <w:rsid w:val="00E97F95"/>
    <w:rsid w:val="00EA1C4E"/>
    <w:rsid w:val="00EA403A"/>
    <w:rsid w:val="00EB0673"/>
    <w:rsid w:val="00EB146F"/>
    <w:rsid w:val="00EB16B9"/>
    <w:rsid w:val="00EB6785"/>
    <w:rsid w:val="00EB7A21"/>
    <w:rsid w:val="00EB7EB2"/>
    <w:rsid w:val="00EC0B87"/>
    <w:rsid w:val="00EC20F5"/>
    <w:rsid w:val="00EC3161"/>
    <w:rsid w:val="00EC3642"/>
    <w:rsid w:val="00EC38D9"/>
    <w:rsid w:val="00EC46C0"/>
    <w:rsid w:val="00EC4AE8"/>
    <w:rsid w:val="00EC4ECF"/>
    <w:rsid w:val="00EC4F50"/>
    <w:rsid w:val="00ED065F"/>
    <w:rsid w:val="00ED070D"/>
    <w:rsid w:val="00ED2483"/>
    <w:rsid w:val="00ED2734"/>
    <w:rsid w:val="00ED4A4C"/>
    <w:rsid w:val="00EE63A4"/>
    <w:rsid w:val="00EE69BD"/>
    <w:rsid w:val="00EE7E8A"/>
    <w:rsid w:val="00EF1F4C"/>
    <w:rsid w:val="00EF3D49"/>
    <w:rsid w:val="00EF4270"/>
    <w:rsid w:val="00EF6897"/>
    <w:rsid w:val="00EF6C7F"/>
    <w:rsid w:val="00F00ED3"/>
    <w:rsid w:val="00F01093"/>
    <w:rsid w:val="00F010B1"/>
    <w:rsid w:val="00F027BD"/>
    <w:rsid w:val="00F04193"/>
    <w:rsid w:val="00F04AB2"/>
    <w:rsid w:val="00F04D9D"/>
    <w:rsid w:val="00F04DFB"/>
    <w:rsid w:val="00F07458"/>
    <w:rsid w:val="00F104FB"/>
    <w:rsid w:val="00F23698"/>
    <w:rsid w:val="00F23F5A"/>
    <w:rsid w:val="00F24A2C"/>
    <w:rsid w:val="00F325A3"/>
    <w:rsid w:val="00F325DC"/>
    <w:rsid w:val="00F33188"/>
    <w:rsid w:val="00F33CEE"/>
    <w:rsid w:val="00F3506D"/>
    <w:rsid w:val="00F37D9B"/>
    <w:rsid w:val="00F42E4D"/>
    <w:rsid w:val="00F4644A"/>
    <w:rsid w:val="00F51C75"/>
    <w:rsid w:val="00F53D88"/>
    <w:rsid w:val="00F5788D"/>
    <w:rsid w:val="00F60532"/>
    <w:rsid w:val="00F650AB"/>
    <w:rsid w:val="00F65922"/>
    <w:rsid w:val="00F65AF0"/>
    <w:rsid w:val="00F73157"/>
    <w:rsid w:val="00F73CCC"/>
    <w:rsid w:val="00F74FC2"/>
    <w:rsid w:val="00F83801"/>
    <w:rsid w:val="00F83D22"/>
    <w:rsid w:val="00F85308"/>
    <w:rsid w:val="00F911B9"/>
    <w:rsid w:val="00F91763"/>
    <w:rsid w:val="00F91C4C"/>
    <w:rsid w:val="00F92843"/>
    <w:rsid w:val="00F94C18"/>
    <w:rsid w:val="00FA230F"/>
    <w:rsid w:val="00FA3F59"/>
    <w:rsid w:val="00FA7D94"/>
    <w:rsid w:val="00FB2E0E"/>
    <w:rsid w:val="00FB34AA"/>
    <w:rsid w:val="00FB5329"/>
    <w:rsid w:val="00FC1896"/>
    <w:rsid w:val="00FC36D9"/>
    <w:rsid w:val="00FD1514"/>
    <w:rsid w:val="00FD2D34"/>
    <w:rsid w:val="00FD3BCC"/>
    <w:rsid w:val="00FD666C"/>
    <w:rsid w:val="00FE0A9C"/>
    <w:rsid w:val="00FE53D5"/>
    <w:rsid w:val="00FE58CC"/>
    <w:rsid w:val="00FE7C86"/>
    <w:rsid w:val="00FF063D"/>
    <w:rsid w:val="00FF2D07"/>
    <w:rsid w:val="00FF4287"/>
    <w:rsid w:val="00FF6CCA"/>
    <w:rsid w:val="0B8C51C5"/>
    <w:rsid w:val="6EFD1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C3F019"/>
  <w15:docId w15:val="{33D64818-814C-45AC-9C59-304FC0573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EA1"/>
  </w:style>
  <w:style w:type="paragraph" w:styleId="3">
    <w:name w:val="heading 3"/>
    <w:basedOn w:val="a"/>
    <w:link w:val="30"/>
    <w:uiPriority w:val="9"/>
    <w:qFormat/>
    <w:rsid w:val="004347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B498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D37FB"/>
    <w:rPr>
      <w:color w:val="000080"/>
      <w:u w:val="single"/>
    </w:rPr>
  </w:style>
  <w:style w:type="paragraph" w:styleId="a5">
    <w:name w:val="Normal (Web)"/>
    <w:basedOn w:val="a"/>
    <w:uiPriority w:val="99"/>
    <w:unhideWhenUsed/>
    <w:rsid w:val="001D37F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0649DB"/>
    <w:rPr>
      <w:b/>
      <w:bCs/>
      <w:color w:val="26282F"/>
    </w:rPr>
  </w:style>
  <w:style w:type="character" w:customStyle="1" w:styleId="sokr">
    <w:name w:val="sokr"/>
    <w:basedOn w:val="a0"/>
    <w:uiPriority w:val="99"/>
    <w:rsid w:val="007130FB"/>
  </w:style>
  <w:style w:type="paragraph" w:styleId="a7">
    <w:name w:val="Plain Text"/>
    <w:basedOn w:val="a"/>
    <w:link w:val="a8"/>
    <w:uiPriority w:val="99"/>
    <w:rsid w:val="00B01B9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uiPriority w:val="99"/>
    <w:rsid w:val="00B01B9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uiPriority w:val="99"/>
    <w:qFormat/>
    <w:rsid w:val="005811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harmaction">
    <w:name w:val="pharm_action"/>
    <w:basedOn w:val="a0"/>
    <w:rsid w:val="00537D1E"/>
  </w:style>
  <w:style w:type="paragraph" w:customStyle="1" w:styleId="1">
    <w:name w:val="Абзац списка1"/>
    <w:basedOn w:val="a"/>
    <w:rsid w:val="00DD766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39"/>
    <w:rsid w:val="00606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DF3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F33BF"/>
  </w:style>
  <w:style w:type="paragraph" w:styleId="ad">
    <w:name w:val="footer"/>
    <w:basedOn w:val="a"/>
    <w:link w:val="ae"/>
    <w:uiPriority w:val="99"/>
    <w:unhideWhenUsed/>
    <w:rsid w:val="00DF3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F33BF"/>
  </w:style>
  <w:style w:type="paragraph" w:customStyle="1" w:styleId="10">
    <w:name w:val="Без интервала1"/>
    <w:rsid w:val="006537D5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Без интервала2"/>
    <w:rsid w:val="00CC1DD7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7B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B1331"/>
    <w:rPr>
      <w:rFonts w:ascii="Tahoma" w:hAnsi="Tahoma" w:cs="Tahoma"/>
      <w:sz w:val="16"/>
      <w:szCs w:val="16"/>
    </w:rPr>
  </w:style>
  <w:style w:type="character" w:customStyle="1" w:styleId="freebirdformviewerviewitemsitemrequiredasterisk">
    <w:name w:val="freebirdformviewerviewitemsitemrequiredasterisk"/>
    <w:basedOn w:val="a0"/>
    <w:rsid w:val="008C6DF6"/>
  </w:style>
  <w:style w:type="character" w:customStyle="1" w:styleId="30">
    <w:name w:val="Заголовок 3 Знак"/>
    <w:basedOn w:val="a0"/>
    <w:link w:val="3"/>
    <w:uiPriority w:val="9"/>
    <w:rsid w:val="004347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docssharedwiztogglelabeledlabeltext">
    <w:name w:val="docssharedwiztogglelabeledlabeltext"/>
    <w:basedOn w:val="a0"/>
    <w:rsid w:val="0088772F"/>
  </w:style>
  <w:style w:type="paragraph" w:customStyle="1" w:styleId="Standard">
    <w:name w:val="Standard"/>
    <w:rsid w:val="00BE7B4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20">
    <w:name w:val="Абзац списка2"/>
    <w:basedOn w:val="a"/>
    <w:rsid w:val="003A4A7F"/>
    <w:pPr>
      <w:spacing w:after="0" w:line="240" w:lineRule="auto"/>
      <w:ind w:left="720"/>
    </w:pPr>
    <w:rPr>
      <w:rFonts w:ascii="Arial" w:eastAsia="Calibri" w:hAnsi="Arial" w:cs="Arial"/>
      <w:color w:val="000000"/>
      <w:sz w:val="28"/>
      <w:szCs w:val="28"/>
      <w:lang w:eastAsia="ru-RU"/>
    </w:rPr>
  </w:style>
  <w:style w:type="paragraph" w:styleId="af1">
    <w:name w:val="Body Text"/>
    <w:basedOn w:val="a"/>
    <w:link w:val="af2"/>
    <w:rsid w:val="00470F22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2">
    <w:name w:val="Основной текст Знак"/>
    <w:basedOn w:val="a0"/>
    <w:link w:val="af1"/>
    <w:rsid w:val="00470F2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269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71383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5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62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21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0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80810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2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2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3948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78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16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55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8836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2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65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06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63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9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77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0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50599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62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691351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5921328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4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3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12841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94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60714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7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94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62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50048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29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99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16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2685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31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2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581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970476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0797155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6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5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43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16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04137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8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8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0424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63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84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44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53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32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538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8564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3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306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9207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5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8327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393237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45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8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68324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800142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2920610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6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0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06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6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61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1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6697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1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059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7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936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41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87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3553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008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38082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5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1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3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9176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4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7317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9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3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1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18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4069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341152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02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107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1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8511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6711764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0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4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18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05450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416219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449052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9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780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9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9396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2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8750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0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09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58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497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73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314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4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551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51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954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4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73448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31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482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0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7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77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46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7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28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301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168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737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89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79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418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99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6534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8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015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07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2533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531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813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220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888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322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1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540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98313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2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909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79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9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96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022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98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366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09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12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029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46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21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54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376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494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73669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35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5452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9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97439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316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081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644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1669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28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488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4649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69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03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89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30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993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648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6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58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444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3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783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528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607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133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72423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775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92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734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7237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909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107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355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672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93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097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2053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00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6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88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81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8523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342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31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246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982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00434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58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633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68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03918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203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762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922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3532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567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186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58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9664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031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853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027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1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90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80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136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12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547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10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734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451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102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745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68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16134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4061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77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16790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695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866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451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6828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719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015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435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7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1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8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341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004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921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04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56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42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45444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5503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73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83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866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54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8740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548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3402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625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595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959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2449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510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429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563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9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299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21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55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188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98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80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13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18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8103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758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348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517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3323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174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6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61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85763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631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6999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421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4359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033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386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3195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1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87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21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49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35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50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02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02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844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75959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48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370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60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307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336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441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92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1375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304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904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26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3913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291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33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407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11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2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71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172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642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09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9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31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181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5229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13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556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15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0697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639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984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7632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24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234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243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20822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38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964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12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46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1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0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92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97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85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48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01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63039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75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282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027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197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021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8750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69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107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604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453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169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9588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16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290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82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33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87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2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86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070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53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4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97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16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468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492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532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6980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526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0910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87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3721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11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10880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732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14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52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403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76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809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0828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37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7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81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1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918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63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36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00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54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448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5958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175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994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876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9174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869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926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1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56118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935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96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575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2927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54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62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6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35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1116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427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9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814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55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4486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889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691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586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5498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4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376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5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12525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66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6253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619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29843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87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615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52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70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21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2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552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2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06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1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2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48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8505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59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30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98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514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165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365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5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9732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705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694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0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273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309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482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2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80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25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153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30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18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63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8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85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93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445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4005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53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0586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95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66296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823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73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4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13363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0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2501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120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0289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622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409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90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8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30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020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32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46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32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28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028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89306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747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264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37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1470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600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8993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094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1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584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260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630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9353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054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0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430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9749470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9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1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1953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1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8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584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4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374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1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8568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1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018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6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8685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952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076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00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63449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0127568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1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7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409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1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03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2894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4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868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23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128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7013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642729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23133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39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192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9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07234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5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48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05702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5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731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5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1454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4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63802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6834326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02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660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4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7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3727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4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964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12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82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2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13238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49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020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8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0245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76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47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0736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393097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6492104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227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87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90116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51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653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6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999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86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4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70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34401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84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385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2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052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96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7902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459762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1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40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5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713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34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2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7295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1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138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438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5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81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8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9479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84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0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3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52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3850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5972542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9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3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8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8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1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0115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7031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03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47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2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82313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389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8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65316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3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897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4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89537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8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529966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4125107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0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7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58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5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0451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9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099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53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22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5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6451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60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795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09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0904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78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088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5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75121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229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095852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74345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1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38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6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69830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0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1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91025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0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04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00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0779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6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69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6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8650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0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460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2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2912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96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8431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5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0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25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96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825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600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852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7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110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848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5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6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8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26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303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74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06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939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03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1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74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3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60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18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28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16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98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587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9070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89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408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58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9945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334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720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32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75316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378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381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271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5704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856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840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36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34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29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57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70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737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35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066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01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53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5434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557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962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057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2846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49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665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91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4702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88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0321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608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0251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942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62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1823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04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97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9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07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275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03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64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76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5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62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37995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971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95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57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5738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052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960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0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3235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594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101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56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50740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785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837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137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1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93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262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160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85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96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5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1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4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625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25589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458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358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529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1083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518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438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66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52697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400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769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2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3300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32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763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269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2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8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089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351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57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0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0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04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424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7667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43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744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24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7675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792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2072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585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16023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337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142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877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1736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734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632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1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59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58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745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24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90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453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84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32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6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04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7567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222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438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6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3425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19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807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370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932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001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7817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1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17018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838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82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335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0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2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16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15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903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68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83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64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5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568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905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38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185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64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5294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55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033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8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1252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503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163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34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3681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50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451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89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1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37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01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71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1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190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0211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362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44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0347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688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648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350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238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415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455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23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412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4857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1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86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935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033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791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9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18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70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37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08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265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40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43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135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22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00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0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14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515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2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3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44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30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297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656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721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0108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35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7430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9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4264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390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7005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483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81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28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8564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94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457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7646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97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75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31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4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0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26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272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141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19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5122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0147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815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762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6447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2984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644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757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567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54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537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3319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089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7793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0654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85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85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332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5103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661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39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0149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447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2512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239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17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33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632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2289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995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9119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3102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7449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535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72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769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9641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6626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93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584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422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029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723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8366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276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8368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7181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0143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813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338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186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390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151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54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7551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57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5575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6264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6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24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3469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792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442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112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251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30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3789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0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076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243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237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161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022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947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45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9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2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4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1590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877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12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05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484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88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19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73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774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236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23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6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735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408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73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59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32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616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43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70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61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53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507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4978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804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9707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068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985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81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600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309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0832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2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667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338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3165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88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756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428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50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310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4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18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43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2644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68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73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62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13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9967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149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284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92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1577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901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799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17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60129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28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800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906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04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899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907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522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40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38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993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27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7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8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358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985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40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92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350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07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912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3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132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7603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93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64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877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159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50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83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01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303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10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6080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42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407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5096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914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146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76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2586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838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323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88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89765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961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42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9050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7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64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67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04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368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72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37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48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560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411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549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92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93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47658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23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46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9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8103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99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9178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80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11672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56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664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50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9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97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59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577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54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32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48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55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37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1962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886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9525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97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507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117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7956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48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46301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9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262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48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6171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309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85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5717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77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26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328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6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3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977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7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828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36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680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0633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163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665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78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4978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951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736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554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9602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867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2423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838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986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725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35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1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23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171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48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27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43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2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9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4212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46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4620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29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5454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759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2066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794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034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4202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470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646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5317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7823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4859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179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345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02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781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4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137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2867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942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1368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9761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3810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687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978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1285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922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7922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9340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883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4022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1075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699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65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278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947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6559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7774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02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420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649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098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25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479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071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1484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18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5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2503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8496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755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651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2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287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856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041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473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70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03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310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07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766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587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745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52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4033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560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65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472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302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447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990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460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6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91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1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2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042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98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82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92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07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10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77634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1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27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7781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81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370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90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87228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310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634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250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88294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851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689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2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7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56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93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33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129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347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32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411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10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12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13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12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06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1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12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862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140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3021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80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4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47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0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803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180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3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523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390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68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15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5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86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17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7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5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55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179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2123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491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261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05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3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44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103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26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6178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96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817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893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32963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647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010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9610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8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83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05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612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614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826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09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21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28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805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451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5112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5002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9167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6244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6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7100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58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324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359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1905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98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739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0966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331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4163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0964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709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3168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9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3915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41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4034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47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0710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413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3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169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026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6780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727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96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50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82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64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75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20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049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866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23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971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12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2720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1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95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1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431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483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91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6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32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0341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446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45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099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402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005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4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06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1624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86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251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231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1323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779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587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8789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55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3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0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855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47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79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24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0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3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73557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680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517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61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06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54564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07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74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51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69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41988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37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74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3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920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12623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419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76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57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561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8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46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8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58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011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18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33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84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7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58377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181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325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50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29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91120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422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03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12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75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07376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67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34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59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76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359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87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261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013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1301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0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95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500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30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360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81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20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65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95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350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5012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06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57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005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0730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117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528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923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4814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871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69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11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0301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687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863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4485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7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9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03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510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51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04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05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5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770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6617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212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199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47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450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189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62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898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5043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9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4414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21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8779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849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933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40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87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46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301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3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428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2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534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902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674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817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030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205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82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81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16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6236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94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48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18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60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339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3904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6546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8667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644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991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7356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674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47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558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1353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65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979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947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47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0322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5178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544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9101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5366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799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5367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78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7181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2343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962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9884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376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990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410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2484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935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991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965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1241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8874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823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319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854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9045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285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7835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086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8686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421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1643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988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317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9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6665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5028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990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876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644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579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5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6955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450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2608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5422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207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7536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217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595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152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920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13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22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1715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7651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467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778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17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04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8299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119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138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725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982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37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03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066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817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985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825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466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764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3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04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63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839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174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120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96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98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724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464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991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808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9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5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386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173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6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17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91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72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879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31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7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68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274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07470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11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170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0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8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8504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020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183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55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767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34583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105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3772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33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43998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461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80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921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9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73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9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5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2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458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9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5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0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51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504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8295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2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012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634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9465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535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38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03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6301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884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3646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56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26859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381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829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8661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41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66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94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123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144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04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62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3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466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4755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895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88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24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25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493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6014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70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9681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12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785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38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9969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448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211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8122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2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80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37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2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56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468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56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0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861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701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84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5404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3423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3124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7529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26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2900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167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333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966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596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0529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553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523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2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539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340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513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6020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984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902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82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155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8711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241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896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581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902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93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99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15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039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374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689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105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748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16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324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2211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15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018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92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8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16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2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50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07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000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500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04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36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4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2475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92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042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84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9834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626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4864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9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3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561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1677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891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61607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420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919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62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43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03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92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1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862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136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8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6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449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70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03001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432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448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507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33050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561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895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843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2641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269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363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024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4464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713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864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33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8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45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93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157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788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116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09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039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954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9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45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21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88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2243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43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53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6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40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23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99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17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198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874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376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12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0687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9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988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63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45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689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98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10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80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9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05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259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1852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9186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50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5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789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8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6719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680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329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850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179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105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681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325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71265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005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507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79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742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721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48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23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88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8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5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819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6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7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16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001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79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0487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081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03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440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003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984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551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01817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419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260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7192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0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61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6597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70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72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73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2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4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74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24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78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756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729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5585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11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785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8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3224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077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779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52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3540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675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6190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1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5574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61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319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2289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52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54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2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413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095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4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56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38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3393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652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3658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29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24767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199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989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555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8179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95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518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7838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128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120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9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78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007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135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467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79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8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32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91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32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87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133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48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284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39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62879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349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673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33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1549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90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734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932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03427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393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547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753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17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26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64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557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675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324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63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3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34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59554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2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60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90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64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4738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90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7638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7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49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94902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342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607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410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45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08236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94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337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236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4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16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28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7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83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614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791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07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91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79785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05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62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5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43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3717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626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412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89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2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19070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62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583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52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40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17563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111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64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139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64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52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30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3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74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40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2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69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8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114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737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259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5751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7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7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2496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520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276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7341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42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862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194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441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550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18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311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0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959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96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82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750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63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21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96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60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723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70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18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71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9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845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774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79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70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93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126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4113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4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451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35928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620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663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146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513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073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968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463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6137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625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75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28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7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887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75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00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780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63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94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434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3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33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0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22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97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667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54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7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00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14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5027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212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14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739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5242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614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2127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288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72574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371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276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85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1299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67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583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653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39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3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1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88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481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47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04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395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60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8589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6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6689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017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5055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223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706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33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175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084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3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61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835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01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23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934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86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23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78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796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0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8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86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58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788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89809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316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4932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96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75361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496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7676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207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198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538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9015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6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0533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805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915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1758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58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9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65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13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34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73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93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242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789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1631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72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8028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99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2043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127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114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4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54202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845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963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195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5910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603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553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8365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2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668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71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75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11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6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81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11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9472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349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094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659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2016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83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701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9661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84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450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7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78805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93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70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5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27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44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147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223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79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42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4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808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222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6562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332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80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391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8703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958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189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121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08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00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5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75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00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200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79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9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43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026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42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0970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527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541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17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2094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9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488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30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5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47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4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11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651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80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19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4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7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37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019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81114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99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053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551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8494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610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085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8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0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42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40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233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93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8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412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70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1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14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9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30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308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121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22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585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13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3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24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363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01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04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92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88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88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62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6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9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0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6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82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0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9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6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3602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38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197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874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1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229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0674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596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063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440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20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93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120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720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43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7978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67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668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8124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72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374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51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53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0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550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3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5783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7819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29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510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6266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515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850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304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72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178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414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384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6001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903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52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21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817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28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20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0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29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4370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446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48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199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8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97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772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559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116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451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477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825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070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754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7459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749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309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3477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28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368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41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109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631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324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379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2865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933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09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832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7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663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6885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70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312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83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09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50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76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12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8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6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191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2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48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04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423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130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28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8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2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85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40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91559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08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1349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02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7295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799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079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34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20425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671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09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508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72311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670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65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1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02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277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8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79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91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1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3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25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8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114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872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90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753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47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9290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3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433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162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08352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781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579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971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473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851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882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13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4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17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68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53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60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31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1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11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10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9318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37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763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10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96664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573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428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91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142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906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237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344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95943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95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1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7070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14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36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18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48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396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33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78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607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73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30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36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02330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94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4687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558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3176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547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1771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16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9546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22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155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60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8134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2901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446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950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4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66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91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887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087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90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3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13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04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86523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0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34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9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42297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126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067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661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0445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42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3801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91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5690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911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415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440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84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4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99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99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208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925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9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96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3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69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88790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097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10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25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4187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94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551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57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5741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90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109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65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04498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5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13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90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14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2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26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10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330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97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241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05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108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53483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764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854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88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3753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856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1265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38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40271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833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99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80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447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9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346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4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27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96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946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55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42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97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468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78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96037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44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994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04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8377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765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861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895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1271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16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65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463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84442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24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7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9772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66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34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101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746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37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2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653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547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66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28522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568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77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337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38879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1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663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5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4521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20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4487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117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7574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829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43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68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80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7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0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8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75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64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04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69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90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2815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851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99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63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6761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039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244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540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94050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1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0022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750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8200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562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23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6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23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38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6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19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901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06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26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73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59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2537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31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65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2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243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73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321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0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9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88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0004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24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256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87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4497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50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287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98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2359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844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2876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27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24603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335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82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8284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2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0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3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631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072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139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1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96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60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27279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3108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4035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510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756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92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6632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13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252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993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5818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638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8194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86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632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35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11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74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57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191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35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14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73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7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0728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86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075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65735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463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5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764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8339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18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4405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942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1642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686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730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5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8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11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49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659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387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8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16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132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795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08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437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9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9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626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641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25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7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846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1693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853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91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307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60292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345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465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34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5073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866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3139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241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0809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00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79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959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5660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6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806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575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9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84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0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468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58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82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75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51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064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0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15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5691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912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944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8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83656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636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5853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9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0600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59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7444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45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16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40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892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2632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14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950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10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581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834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479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7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91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66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048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8646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111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5175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516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28123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351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460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57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9032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121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447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165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084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070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873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1693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45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5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1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166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25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20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8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64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58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694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04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9696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5195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136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9257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528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8209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88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0858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639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827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176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584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105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594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4387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4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9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5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582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09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016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60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694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6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106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4294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285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611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644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1030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05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673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227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24674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9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728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326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7113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18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757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38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9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652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10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572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950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21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415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218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298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38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96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48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6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32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07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6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79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78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287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067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737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59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758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8141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912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085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10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9345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199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2948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58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4017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44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30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3124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029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82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037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15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32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70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5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165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1554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183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1678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976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59977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061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374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76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05781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222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1763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480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6848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494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574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4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1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7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6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4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92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347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1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957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1745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80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7507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690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52640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602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649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63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0294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977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313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887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23147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3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84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5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8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42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7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0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136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1406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1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645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49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68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19621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2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2308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31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9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9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42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069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13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5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62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52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252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3619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55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092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68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9561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317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2187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608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9618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181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370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1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9142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476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649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4338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83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0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7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91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2410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71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45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76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89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001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875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6036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134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1102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07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374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672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332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753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178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392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6990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28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863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61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13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02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80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43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26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01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75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342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24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47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9592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779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119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790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5891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788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284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993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3773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53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138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83550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967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141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53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90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169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04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581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7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77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81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80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6483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358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903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8470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532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272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93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5696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372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812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3678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5838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447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168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548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56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499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853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8142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2896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027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8007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438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2512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659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402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7861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116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515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64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94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819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34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544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64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951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0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49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976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145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257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28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437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9424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48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92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73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1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84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827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14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87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7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92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1671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772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806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762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16801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391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397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974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8581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1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139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427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3467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9272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431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826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76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4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615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51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03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25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546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831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795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9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496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59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602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74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028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2624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3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300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67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73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66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6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30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28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869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25008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161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154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528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2661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788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157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398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2340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38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1954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84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67614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144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995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90931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1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1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8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586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04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15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2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781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6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53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90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07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7418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60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44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9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59392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348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571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424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84154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912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3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743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95566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90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623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231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26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9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6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55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90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269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577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32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039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381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5951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359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90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067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3703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426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295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24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3940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52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072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9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3437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821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45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1304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77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4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3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1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44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0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37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09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72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9791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82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8621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8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8685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21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429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85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3224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724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245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46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8080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819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399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3170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0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948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8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497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8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05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20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924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13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25194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57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46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2670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169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143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457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34994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53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1003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13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5656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302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405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6488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5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32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02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51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75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53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06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9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40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80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2831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5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0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666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7960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767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6009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546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0747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899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395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391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155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779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814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02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85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9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6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9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158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340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1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80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86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11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32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558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812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234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4356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20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370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942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1448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734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358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76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753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64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702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12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7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00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60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007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5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95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662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569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38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89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13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387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841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627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5443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18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076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567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5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069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4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64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42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779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351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0140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692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0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496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37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834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716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23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1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010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32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2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535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13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002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617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58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98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81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27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4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273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550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357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074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120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9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66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091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48719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8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9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004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24504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393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947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83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1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31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0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02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082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72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37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8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64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895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69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4292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672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7674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464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927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700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933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73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67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651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55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6758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0792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753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550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691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894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904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5441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5707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2814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833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6417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563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1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039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6151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71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2411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369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3048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335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847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9124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491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480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0943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1705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5694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2135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6475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267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381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78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402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309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331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3027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418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2669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352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00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58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5255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40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009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768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2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90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237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302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919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664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134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20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94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36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825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315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237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400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69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173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93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15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43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48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613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030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0152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5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63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7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87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7112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252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0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9478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9116230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2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4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1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4469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8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4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603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38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521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9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76377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475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5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7499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1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937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9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1258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34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810671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914609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7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9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3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7840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5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2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7976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2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15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43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074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09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68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97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86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7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31800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599307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4307815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2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60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94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3785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1135534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7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6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2712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5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920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156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7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7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61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1945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25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09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09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154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19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2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19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94205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91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977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50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1969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247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395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496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2612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376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66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03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61842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7067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950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43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7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7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10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79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38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44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58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52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41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08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3930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14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1897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295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5430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999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8099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60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9998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512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646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22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11147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42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293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7390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1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7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0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4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760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77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6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61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226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67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709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2865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626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5433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719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086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192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40077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36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181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171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5444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1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466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6063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84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5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42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14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738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597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43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70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32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90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5819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411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887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070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98244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397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8946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743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57762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111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32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979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07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10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912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29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305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3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50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889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50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0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868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6755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33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3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27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008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056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86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02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38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8236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67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03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97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0502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71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536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669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37811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154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827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153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433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226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669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408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23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84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697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44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90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27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309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06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32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02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1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453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921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21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42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995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48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2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56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63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90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58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32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565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927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285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744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23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46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874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72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38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61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58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481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72152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550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588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947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60963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518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64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09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1244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481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9309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74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88413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911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069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2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8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3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543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5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3423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74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92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3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787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1982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095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8618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923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898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9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8553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9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7683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734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8506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254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4219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75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127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352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9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7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31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868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43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01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57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96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75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81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352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238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910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232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179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520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3359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7695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417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44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007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103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01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570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168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8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56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74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96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1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1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54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3397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988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894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75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2069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30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836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85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4854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103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881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76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0428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7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645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7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85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72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64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147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193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12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95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045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35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6129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964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5103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749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04309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864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025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170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707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1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308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570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83000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707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475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94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3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52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019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439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32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5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13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77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2869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64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8786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810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0290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7969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262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229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0308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171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131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7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3481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636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7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7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5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98232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4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95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837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31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98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858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12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199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8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36524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15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23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5502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4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4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8510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20480680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1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6621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8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73229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41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443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7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1282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380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7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6821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95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398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14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4405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31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895807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3228531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4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7921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68605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574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7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5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72098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995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07788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7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492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3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607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92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981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0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7743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103483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28575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25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8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7501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7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5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7642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83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24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2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481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5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5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39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35697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83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02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82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50828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61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407228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7528515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3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1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6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7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91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63A3E-B710-4FB6-B525-F757E234F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11175</Words>
  <Characters>63698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p</dc:creator>
  <cp:lastModifiedBy>Галина</cp:lastModifiedBy>
  <cp:revision>17</cp:revision>
  <dcterms:created xsi:type="dcterms:W3CDTF">2020-05-17T14:28:00Z</dcterms:created>
  <dcterms:modified xsi:type="dcterms:W3CDTF">2020-05-21T13:49:00Z</dcterms:modified>
</cp:coreProperties>
</file>